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Light"/>
        <w:tblW w:w="5000" w:type="pct"/>
        <w:tblLook w:val="0620" w:firstRow="1" w:lastRow="0" w:firstColumn="0" w:lastColumn="0" w:noHBand="1" w:noVBand="1"/>
      </w:tblPr>
      <w:tblGrid>
        <w:gridCol w:w="5040"/>
        <w:gridCol w:w="5040"/>
      </w:tblGrid>
      <w:tr w:rsidR="00856C35" w14:paraId="1361CCFF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28" w:type="dxa"/>
          </w:tcPr>
          <w:p w14:paraId="5CEA28E1" w14:textId="77777777" w:rsidR="00856C35" w:rsidRDefault="00856C35" w:rsidP="00856C35">
            <w:r w:rsidRPr="00856C35">
              <w:rPr>
                <w:noProof/>
              </w:rPr>
              <w:drawing>
                <wp:inline distT="0" distB="0" distL="0" distR="0" wp14:anchorId="273DE474" wp14:editId="14D186AF">
                  <wp:extent cx="1311965" cy="427526"/>
                  <wp:effectExtent l="0" t="0" r="0" b="4445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762" cy="433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8" w:type="dxa"/>
          </w:tcPr>
          <w:p w14:paraId="1E2F306F" w14:textId="745FABAC" w:rsidR="00856C35" w:rsidRDefault="000329A5" w:rsidP="00856C35">
            <w:pPr>
              <w:pStyle w:val="CompanyName"/>
            </w:pPr>
            <w:r>
              <w:t>Gentle Hearts</w:t>
            </w:r>
          </w:p>
        </w:tc>
      </w:tr>
    </w:tbl>
    <w:p w14:paraId="2A020EBB" w14:textId="77777777" w:rsidR="00467865" w:rsidRPr="00275BB5" w:rsidRDefault="00856C35" w:rsidP="00856C35">
      <w:pPr>
        <w:pStyle w:val="Heading1"/>
      </w:pPr>
      <w:r>
        <w:t>Employment Application</w:t>
      </w:r>
    </w:p>
    <w:p w14:paraId="2BFBE956" w14:textId="77777777" w:rsidR="00856C35" w:rsidRDefault="00856C35" w:rsidP="00856C35">
      <w:pPr>
        <w:pStyle w:val="Heading2"/>
      </w:pPr>
      <w:r w:rsidRPr="00856C35">
        <w:t>Applicant Information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2940"/>
        <w:gridCol w:w="2865"/>
        <w:gridCol w:w="668"/>
        <w:gridCol w:w="681"/>
        <w:gridCol w:w="1845"/>
      </w:tblGrid>
      <w:tr w:rsidR="00A82BA3" w:rsidRPr="005114CE" w14:paraId="29EA26C9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81" w:type="dxa"/>
          </w:tcPr>
          <w:p w14:paraId="7A335411" w14:textId="77777777" w:rsidR="00A82BA3" w:rsidRPr="005114CE" w:rsidRDefault="00A82BA3" w:rsidP="00490804">
            <w:r w:rsidRPr="00D6155E">
              <w:t>Full Name</w:t>
            </w:r>
            <w:r w:rsidRPr="005114CE">
              <w:t>:</w:t>
            </w:r>
          </w:p>
        </w:tc>
        <w:tc>
          <w:tcPr>
            <w:tcW w:w="2940" w:type="dxa"/>
            <w:tcBorders>
              <w:bottom w:val="single" w:sz="4" w:space="0" w:color="auto"/>
            </w:tcBorders>
          </w:tcPr>
          <w:p w14:paraId="1E2D097D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2865" w:type="dxa"/>
            <w:tcBorders>
              <w:bottom w:val="single" w:sz="4" w:space="0" w:color="auto"/>
            </w:tcBorders>
          </w:tcPr>
          <w:p w14:paraId="40D1B6E2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68" w:type="dxa"/>
            <w:tcBorders>
              <w:bottom w:val="single" w:sz="4" w:space="0" w:color="auto"/>
            </w:tcBorders>
          </w:tcPr>
          <w:p w14:paraId="4861D7F7" w14:textId="77777777" w:rsidR="00A82BA3" w:rsidRPr="009C220D" w:rsidRDefault="00A82BA3" w:rsidP="00440CD8">
            <w:pPr>
              <w:pStyle w:val="FieldText"/>
            </w:pPr>
          </w:p>
        </w:tc>
        <w:tc>
          <w:tcPr>
            <w:tcW w:w="681" w:type="dxa"/>
          </w:tcPr>
          <w:p w14:paraId="6CA6ECBA" w14:textId="77777777" w:rsidR="00A82BA3" w:rsidRPr="005114CE" w:rsidRDefault="00A82BA3" w:rsidP="00490804">
            <w:pPr>
              <w:pStyle w:val="Heading4"/>
              <w:outlineLvl w:val="3"/>
            </w:pPr>
            <w:r w:rsidRPr="00490804">
              <w:t>Date</w:t>
            </w:r>
            <w:r w:rsidRPr="005114CE">
              <w:t>: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14:paraId="5AD49F25" w14:textId="77777777" w:rsidR="00A82BA3" w:rsidRPr="009C220D" w:rsidRDefault="00A82BA3" w:rsidP="00440CD8">
            <w:pPr>
              <w:pStyle w:val="FieldText"/>
            </w:pPr>
          </w:p>
        </w:tc>
      </w:tr>
      <w:tr w:rsidR="00856C35" w:rsidRPr="005114CE" w14:paraId="5B5FF097" w14:textId="77777777" w:rsidTr="00FF1313">
        <w:tc>
          <w:tcPr>
            <w:tcW w:w="1081" w:type="dxa"/>
          </w:tcPr>
          <w:p w14:paraId="16DEA66B" w14:textId="77777777" w:rsidR="00856C35" w:rsidRPr="00D6155E" w:rsidRDefault="00856C35" w:rsidP="00440CD8"/>
        </w:tc>
        <w:tc>
          <w:tcPr>
            <w:tcW w:w="2940" w:type="dxa"/>
            <w:tcBorders>
              <w:top w:val="single" w:sz="4" w:space="0" w:color="auto"/>
            </w:tcBorders>
          </w:tcPr>
          <w:p w14:paraId="76A30F97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Last</w:t>
            </w:r>
          </w:p>
        </w:tc>
        <w:tc>
          <w:tcPr>
            <w:tcW w:w="2865" w:type="dxa"/>
            <w:tcBorders>
              <w:top w:val="single" w:sz="4" w:space="0" w:color="auto"/>
            </w:tcBorders>
          </w:tcPr>
          <w:p w14:paraId="689A00F3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First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77235619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M.I.</w:t>
            </w:r>
          </w:p>
        </w:tc>
        <w:tc>
          <w:tcPr>
            <w:tcW w:w="681" w:type="dxa"/>
          </w:tcPr>
          <w:p w14:paraId="21AAE589" w14:textId="77777777" w:rsidR="00856C35" w:rsidRPr="005114CE" w:rsidRDefault="00856C35" w:rsidP="00856C35"/>
        </w:tc>
        <w:tc>
          <w:tcPr>
            <w:tcW w:w="1845" w:type="dxa"/>
            <w:tcBorders>
              <w:top w:val="single" w:sz="4" w:space="0" w:color="auto"/>
            </w:tcBorders>
          </w:tcPr>
          <w:p w14:paraId="34347457" w14:textId="77777777" w:rsidR="00856C35" w:rsidRPr="009C220D" w:rsidRDefault="00856C35" w:rsidP="00856C35"/>
        </w:tc>
      </w:tr>
    </w:tbl>
    <w:p w14:paraId="0A9DB989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7199"/>
        <w:gridCol w:w="1800"/>
      </w:tblGrid>
      <w:tr w:rsidR="00A82BA3" w:rsidRPr="005114CE" w14:paraId="3A60DB14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5FE366BA" w14:textId="77777777" w:rsidR="00A82BA3" w:rsidRPr="005114CE" w:rsidRDefault="00A82BA3" w:rsidP="00490804">
            <w:r w:rsidRPr="005114CE">
              <w:t>Address:</w:t>
            </w:r>
          </w:p>
        </w:tc>
        <w:tc>
          <w:tcPr>
            <w:tcW w:w="7199" w:type="dxa"/>
            <w:tcBorders>
              <w:bottom w:val="single" w:sz="4" w:space="0" w:color="auto"/>
            </w:tcBorders>
          </w:tcPr>
          <w:p w14:paraId="31E8E2FC" w14:textId="77777777" w:rsidR="00A82BA3" w:rsidRPr="00FF1313" w:rsidRDefault="00A82BA3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E58A939" w14:textId="77777777" w:rsidR="00A82BA3" w:rsidRPr="00FF1313" w:rsidRDefault="00A82BA3" w:rsidP="00440CD8">
            <w:pPr>
              <w:pStyle w:val="FieldText"/>
            </w:pPr>
          </w:p>
        </w:tc>
      </w:tr>
      <w:tr w:rsidR="00856C35" w:rsidRPr="005114CE" w14:paraId="60F50A57" w14:textId="77777777" w:rsidTr="00FF1313">
        <w:tc>
          <w:tcPr>
            <w:tcW w:w="1081" w:type="dxa"/>
          </w:tcPr>
          <w:p w14:paraId="30C17345" w14:textId="77777777" w:rsidR="00856C35" w:rsidRPr="005114CE" w:rsidRDefault="00856C35" w:rsidP="00440CD8"/>
        </w:tc>
        <w:tc>
          <w:tcPr>
            <w:tcW w:w="7199" w:type="dxa"/>
            <w:tcBorders>
              <w:top w:val="single" w:sz="4" w:space="0" w:color="auto"/>
            </w:tcBorders>
          </w:tcPr>
          <w:p w14:paraId="086FF237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Street Address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49ABDAC8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Apartment/Unit #</w:t>
            </w:r>
          </w:p>
        </w:tc>
      </w:tr>
    </w:tbl>
    <w:p w14:paraId="339A83B9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1"/>
        <w:gridCol w:w="5805"/>
        <w:gridCol w:w="1394"/>
        <w:gridCol w:w="1800"/>
      </w:tblGrid>
      <w:tr w:rsidR="00C76039" w:rsidRPr="005114CE" w14:paraId="41B534B2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1" w:type="dxa"/>
          </w:tcPr>
          <w:p w14:paraId="49BC1B0F" w14:textId="77777777" w:rsidR="00C76039" w:rsidRPr="005114CE" w:rsidRDefault="00C76039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bottom w:val="single" w:sz="4" w:space="0" w:color="auto"/>
            </w:tcBorders>
          </w:tcPr>
          <w:p w14:paraId="5066F9E5" w14:textId="77777777" w:rsidR="00C76039" w:rsidRPr="009C220D" w:rsidRDefault="00C76039" w:rsidP="00440CD8">
            <w:pPr>
              <w:pStyle w:val="FieldText"/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198DB22A" w14:textId="77777777" w:rsidR="00C76039" w:rsidRPr="005114CE" w:rsidRDefault="00C76039" w:rsidP="00440CD8">
            <w:pPr>
              <w:pStyle w:val="FieldText"/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6BF8C547" w14:textId="77777777" w:rsidR="00C76039" w:rsidRPr="005114CE" w:rsidRDefault="00C76039" w:rsidP="00440CD8">
            <w:pPr>
              <w:pStyle w:val="FieldText"/>
            </w:pPr>
          </w:p>
        </w:tc>
      </w:tr>
      <w:tr w:rsidR="00856C35" w:rsidRPr="005114CE" w14:paraId="6E632052" w14:textId="77777777" w:rsidTr="00FF1313">
        <w:trPr>
          <w:trHeight w:val="288"/>
        </w:trPr>
        <w:tc>
          <w:tcPr>
            <w:tcW w:w="1081" w:type="dxa"/>
          </w:tcPr>
          <w:p w14:paraId="5FB36CE6" w14:textId="77777777" w:rsidR="00856C35" w:rsidRPr="005114CE" w:rsidRDefault="00856C35">
            <w:pPr>
              <w:rPr>
                <w:szCs w:val="19"/>
              </w:rPr>
            </w:pPr>
          </w:p>
        </w:tc>
        <w:tc>
          <w:tcPr>
            <w:tcW w:w="5805" w:type="dxa"/>
            <w:tcBorders>
              <w:top w:val="single" w:sz="4" w:space="0" w:color="auto"/>
            </w:tcBorders>
          </w:tcPr>
          <w:p w14:paraId="0165A467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City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3360A5A9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State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1DC01E9D" w14:textId="77777777" w:rsidR="00856C35" w:rsidRPr="00490804" w:rsidRDefault="00856C35" w:rsidP="00490804">
            <w:pPr>
              <w:pStyle w:val="Heading3"/>
              <w:outlineLvl w:val="2"/>
            </w:pPr>
            <w:r w:rsidRPr="00490804">
              <w:t>ZIP Code</w:t>
            </w:r>
          </w:p>
        </w:tc>
      </w:tr>
    </w:tbl>
    <w:p w14:paraId="6BDBE395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690"/>
        <w:gridCol w:w="720"/>
        <w:gridCol w:w="4590"/>
      </w:tblGrid>
      <w:tr w:rsidR="00841645" w:rsidRPr="005114CE" w14:paraId="0729EA6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6DB6C20A" w14:textId="77777777" w:rsidR="00841645" w:rsidRPr="005114CE" w:rsidRDefault="00841645" w:rsidP="00490804">
            <w:r w:rsidRPr="005114CE">
              <w:t>Phone: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173EDDAA" w14:textId="77777777" w:rsidR="00841645" w:rsidRPr="009C220D" w:rsidRDefault="00841645" w:rsidP="00856C35">
            <w:pPr>
              <w:pStyle w:val="FieldText"/>
            </w:pPr>
          </w:p>
        </w:tc>
        <w:tc>
          <w:tcPr>
            <w:tcW w:w="720" w:type="dxa"/>
          </w:tcPr>
          <w:p w14:paraId="61CA891D" w14:textId="77777777" w:rsidR="00841645" w:rsidRPr="005114CE" w:rsidRDefault="00C92A3C" w:rsidP="00490804">
            <w:pPr>
              <w:pStyle w:val="Heading4"/>
              <w:outlineLvl w:val="3"/>
            </w:pPr>
            <w:r>
              <w:t>E</w:t>
            </w:r>
            <w:r w:rsidR="003A41A1">
              <w:t>mail</w:t>
            </w:r>
          </w:p>
        </w:tc>
        <w:tc>
          <w:tcPr>
            <w:tcW w:w="4590" w:type="dxa"/>
            <w:tcBorders>
              <w:bottom w:val="single" w:sz="4" w:space="0" w:color="auto"/>
            </w:tcBorders>
          </w:tcPr>
          <w:p w14:paraId="31FB0CE1" w14:textId="77777777" w:rsidR="00841645" w:rsidRPr="009C220D" w:rsidRDefault="00841645" w:rsidP="00440CD8">
            <w:pPr>
              <w:pStyle w:val="FieldText"/>
            </w:pPr>
          </w:p>
        </w:tc>
      </w:tr>
    </w:tbl>
    <w:p w14:paraId="6E135DDE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66"/>
        <w:gridCol w:w="1414"/>
        <w:gridCol w:w="1890"/>
        <w:gridCol w:w="1890"/>
        <w:gridCol w:w="1620"/>
        <w:gridCol w:w="1800"/>
      </w:tblGrid>
      <w:tr w:rsidR="00613129" w:rsidRPr="005114CE" w14:paraId="2767C579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66" w:type="dxa"/>
          </w:tcPr>
          <w:p w14:paraId="7804FAAA" w14:textId="77777777" w:rsidR="00613129" w:rsidRPr="005114CE" w:rsidRDefault="00613129" w:rsidP="00490804">
            <w:r w:rsidRPr="005114CE">
              <w:t>Date Available: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7211570C" w14:textId="77777777" w:rsidR="00613129" w:rsidRPr="009C220D" w:rsidRDefault="00613129" w:rsidP="00440CD8">
            <w:pPr>
              <w:pStyle w:val="FieldText"/>
            </w:pPr>
          </w:p>
        </w:tc>
        <w:tc>
          <w:tcPr>
            <w:tcW w:w="1890" w:type="dxa"/>
          </w:tcPr>
          <w:p w14:paraId="1E455AFA" w14:textId="77777777" w:rsidR="00613129" w:rsidRPr="005114CE" w:rsidRDefault="00613129" w:rsidP="00490804">
            <w:pPr>
              <w:pStyle w:val="Heading4"/>
              <w:outlineLvl w:val="3"/>
            </w:pPr>
            <w:r w:rsidRPr="005114CE">
              <w:t xml:space="preserve">Social Security </w:t>
            </w:r>
            <w:r w:rsidR="00B11811" w:rsidRPr="005114CE">
              <w:t>No.</w:t>
            </w:r>
            <w:r w:rsidRPr="005114CE">
              <w:t>: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65BFE6C9" w14:textId="77777777" w:rsidR="00613129" w:rsidRPr="009C220D" w:rsidRDefault="00613129" w:rsidP="00440CD8">
            <w:pPr>
              <w:pStyle w:val="FieldText"/>
            </w:pPr>
          </w:p>
        </w:tc>
        <w:tc>
          <w:tcPr>
            <w:tcW w:w="1620" w:type="dxa"/>
          </w:tcPr>
          <w:p w14:paraId="0E058F2E" w14:textId="77777777" w:rsidR="00613129" w:rsidRPr="005114CE" w:rsidRDefault="00613129" w:rsidP="00490804">
            <w:pPr>
              <w:pStyle w:val="Heading4"/>
              <w:outlineLvl w:val="3"/>
            </w:pPr>
            <w:r w:rsidRPr="005114CE">
              <w:t>Desired Salary: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0652893E" w14:textId="77777777" w:rsidR="00613129" w:rsidRPr="009C220D" w:rsidRDefault="00613129" w:rsidP="00856C35">
            <w:pPr>
              <w:pStyle w:val="FieldText"/>
            </w:pPr>
            <w:r w:rsidRPr="009C220D">
              <w:t>$</w:t>
            </w:r>
          </w:p>
        </w:tc>
      </w:tr>
    </w:tbl>
    <w:p w14:paraId="530F8467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03"/>
        <w:gridCol w:w="8277"/>
      </w:tblGrid>
      <w:tr w:rsidR="00DE7FB7" w:rsidRPr="005114CE" w14:paraId="463B44E0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03" w:type="dxa"/>
          </w:tcPr>
          <w:p w14:paraId="15574E45" w14:textId="77777777" w:rsidR="00DE7FB7" w:rsidRPr="005114CE" w:rsidRDefault="00C76039" w:rsidP="00490804">
            <w:r w:rsidRPr="005114CE">
              <w:t>Position Applied for:</w:t>
            </w:r>
          </w:p>
        </w:tc>
        <w:tc>
          <w:tcPr>
            <w:tcW w:w="8277" w:type="dxa"/>
            <w:tcBorders>
              <w:bottom w:val="single" w:sz="4" w:space="0" w:color="auto"/>
            </w:tcBorders>
          </w:tcPr>
          <w:p w14:paraId="5162614A" w14:textId="77777777" w:rsidR="00DE7FB7" w:rsidRPr="009C220D" w:rsidRDefault="00DE7FB7" w:rsidP="00083002">
            <w:pPr>
              <w:pStyle w:val="FieldText"/>
            </w:pPr>
          </w:p>
        </w:tc>
      </w:tr>
    </w:tbl>
    <w:p w14:paraId="6ACE1BEA" w14:textId="77777777" w:rsidR="00856C35" w:rsidRDefault="00856C35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4031"/>
        <w:gridCol w:w="517"/>
        <w:gridCol w:w="666"/>
      </w:tblGrid>
      <w:tr w:rsidR="009C220D" w:rsidRPr="005114CE" w14:paraId="26A88A4C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0011D859" w14:textId="77777777" w:rsidR="009C220D" w:rsidRPr="005114CE" w:rsidRDefault="009C220D" w:rsidP="00490804">
            <w:r w:rsidRPr="005114CE">
              <w:t>Are you a citizen of the United States?</w:t>
            </w:r>
          </w:p>
        </w:tc>
        <w:tc>
          <w:tcPr>
            <w:tcW w:w="665" w:type="dxa"/>
          </w:tcPr>
          <w:p w14:paraId="47A57705" w14:textId="77777777" w:rsidR="009C220D" w:rsidRPr="00D6155E" w:rsidRDefault="009C220D" w:rsidP="00490804">
            <w:pPr>
              <w:pStyle w:val="Checkbox"/>
            </w:pPr>
            <w:r w:rsidRPr="00D6155E">
              <w:t>YES</w:t>
            </w:r>
          </w:p>
          <w:p w14:paraId="31D3C67F" w14:textId="77777777" w:rsidR="009C220D" w:rsidRPr="005114CE" w:rsidRDefault="00724FA4" w:rsidP="00083002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9C220D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  <w:bookmarkEnd w:id="0"/>
          </w:p>
        </w:tc>
        <w:tc>
          <w:tcPr>
            <w:tcW w:w="509" w:type="dxa"/>
          </w:tcPr>
          <w:p w14:paraId="2472C8C9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628D87E8" w14:textId="77777777" w:rsidR="009C220D" w:rsidRPr="00D6155E" w:rsidRDefault="00724FA4" w:rsidP="00083002">
            <w:pPr>
              <w:pStyle w:val="Checkbox"/>
            </w:pPr>
            <w:r w:rsidRPr="00D6155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9C220D" w:rsidRPr="00D6155E">
              <w:instrText xml:space="preserve"> FORMCHECKBOX </w:instrText>
            </w:r>
            <w:r w:rsidR="00B75480">
              <w:fldChar w:fldCharType="separate"/>
            </w:r>
            <w:r w:rsidRPr="00D6155E">
              <w:fldChar w:fldCharType="end"/>
            </w:r>
            <w:bookmarkEnd w:id="1"/>
          </w:p>
        </w:tc>
        <w:tc>
          <w:tcPr>
            <w:tcW w:w="4031" w:type="dxa"/>
          </w:tcPr>
          <w:p w14:paraId="6AA3B4A8" w14:textId="77777777" w:rsidR="009C220D" w:rsidRPr="005114CE" w:rsidRDefault="009C220D" w:rsidP="00490804">
            <w:pPr>
              <w:pStyle w:val="Heading4"/>
              <w:outlineLvl w:val="3"/>
            </w:pPr>
            <w:r w:rsidRPr="005114CE">
              <w:t>If no, are you authorized to work in the U.S.?</w:t>
            </w:r>
          </w:p>
        </w:tc>
        <w:tc>
          <w:tcPr>
            <w:tcW w:w="517" w:type="dxa"/>
          </w:tcPr>
          <w:p w14:paraId="25568805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03ACEC61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666" w:type="dxa"/>
          </w:tcPr>
          <w:p w14:paraId="1BF5006F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211E68D5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</w:tr>
    </w:tbl>
    <w:p w14:paraId="2ACE5410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1359"/>
        <w:gridCol w:w="3855"/>
      </w:tblGrid>
      <w:tr w:rsidR="009C220D" w:rsidRPr="005114CE" w14:paraId="3E68E0B2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487BA41B" w14:textId="77777777" w:rsidR="009C220D" w:rsidRPr="005114CE" w:rsidRDefault="009C220D" w:rsidP="00490804">
            <w:r w:rsidRPr="005114CE">
              <w:t>Have you ever worked for this company?</w:t>
            </w:r>
          </w:p>
        </w:tc>
        <w:tc>
          <w:tcPr>
            <w:tcW w:w="665" w:type="dxa"/>
          </w:tcPr>
          <w:p w14:paraId="4A5385C9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01405208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1B97A080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22F50CB2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1359" w:type="dxa"/>
          </w:tcPr>
          <w:p w14:paraId="2DF4BE80" w14:textId="77777777" w:rsidR="009C220D" w:rsidRPr="005114CE" w:rsidRDefault="009C220D" w:rsidP="00490804">
            <w:pPr>
              <w:pStyle w:val="Heading4"/>
              <w:outlineLvl w:val="3"/>
            </w:pPr>
            <w:r w:rsidRPr="005114CE">
              <w:t xml:space="preserve">If </w:t>
            </w:r>
            <w:r w:rsidR="00E106E2">
              <w:t>yes</w:t>
            </w:r>
            <w:r w:rsidRPr="005114CE">
              <w:t>, w</w:t>
            </w:r>
            <w:r w:rsidRPr="00490804">
              <w:t>h</w:t>
            </w:r>
            <w:r w:rsidRPr="005114CE">
              <w:t>en?</w:t>
            </w:r>
          </w:p>
        </w:tc>
        <w:tc>
          <w:tcPr>
            <w:tcW w:w="3855" w:type="dxa"/>
            <w:tcBorders>
              <w:bottom w:val="single" w:sz="4" w:space="0" w:color="auto"/>
            </w:tcBorders>
          </w:tcPr>
          <w:p w14:paraId="213D0EAE" w14:textId="77777777" w:rsidR="009C220D" w:rsidRPr="009C220D" w:rsidRDefault="009C220D" w:rsidP="00617C65">
            <w:pPr>
              <w:pStyle w:val="FieldText"/>
            </w:pPr>
          </w:p>
        </w:tc>
      </w:tr>
    </w:tbl>
    <w:p w14:paraId="5880E6B0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3692"/>
        <w:gridCol w:w="665"/>
        <w:gridCol w:w="509"/>
        <w:gridCol w:w="5214"/>
      </w:tblGrid>
      <w:tr w:rsidR="009C220D" w:rsidRPr="005114CE" w14:paraId="0B41B539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692" w:type="dxa"/>
          </w:tcPr>
          <w:p w14:paraId="641EE42C" w14:textId="77777777" w:rsidR="009C220D" w:rsidRPr="005114CE" w:rsidRDefault="009C220D" w:rsidP="00490804">
            <w:r w:rsidRPr="005114CE">
              <w:t>Have you ever been convicted of a felony?</w:t>
            </w:r>
          </w:p>
        </w:tc>
        <w:tc>
          <w:tcPr>
            <w:tcW w:w="665" w:type="dxa"/>
          </w:tcPr>
          <w:p w14:paraId="10245DF4" w14:textId="77777777" w:rsidR="009C220D" w:rsidRPr="009C220D" w:rsidRDefault="009C220D" w:rsidP="00490804">
            <w:pPr>
              <w:pStyle w:val="Checkbox"/>
            </w:pPr>
            <w:r>
              <w:t>YES</w:t>
            </w:r>
          </w:p>
          <w:p w14:paraId="5E3517AE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509" w:type="dxa"/>
          </w:tcPr>
          <w:p w14:paraId="35DA5756" w14:textId="77777777" w:rsidR="009C220D" w:rsidRPr="009C220D" w:rsidRDefault="009C220D" w:rsidP="00490804">
            <w:pPr>
              <w:pStyle w:val="Checkbox"/>
            </w:pPr>
            <w:r>
              <w:t>NO</w:t>
            </w:r>
          </w:p>
          <w:p w14:paraId="14555204" w14:textId="77777777" w:rsidR="009C220D" w:rsidRPr="005114CE" w:rsidRDefault="00724FA4" w:rsidP="00D6155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C220D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5214" w:type="dxa"/>
          </w:tcPr>
          <w:p w14:paraId="283819C7" w14:textId="77777777" w:rsidR="009C220D" w:rsidRPr="005114CE" w:rsidRDefault="009C220D" w:rsidP="00682C69"/>
        </w:tc>
      </w:tr>
    </w:tbl>
    <w:p w14:paraId="72D1FB95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8748"/>
      </w:tblGrid>
      <w:tr w:rsidR="000F2DF4" w:rsidRPr="005114CE" w14:paraId="0D17A59B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332" w:type="dxa"/>
          </w:tcPr>
          <w:p w14:paraId="7CAD85F3" w14:textId="77777777" w:rsidR="000F2DF4" w:rsidRPr="005114CE" w:rsidRDefault="000F2DF4" w:rsidP="00490804">
            <w:r w:rsidRPr="005114CE">
              <w:t>If yes, explain:</w:t>
            </w:r>
          </w:p>
        </w:tc>
        <w:tc>
          <w:tcPr>
            <w:tcW w:w="8748" w:type="dxa"/>
            <w:tcBorders>
              <w:bottom w:val="single" w:sz="4" w:space="0" w:color="auto"/>
            </w:tcBorders>
          </w:tcPr>
          <w:p w14:paraId="27F8C12D" w14:textId="77777777" w:rsidR="000F2DF4" w:rsidRPr="009C220D" w:rsidRDefault="000F2DF4" w:rsidP="00617C65">
            <w:pPr>
              <w:pStyle w:val="FieldText"/>
            </w:pPr>
          </w:p>
        </w:tc>
      </w:tr>
    </w:tbl>
    <w:p w14:paraId="5F38DF02" w14:textId="77777777" w:rsidR="00330050" w:rsidRDefault="00330050" w:rsidP="00330050">
      <w:pPr>
        <w:pStyle w:val="Heading2"/>
      </w:pPr>
      <w:r>
        <w:t>Education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332"/>
        <w:gridCol w:w="2782"/>
        <w:gridCol w:w="920"/>
        <w:gridCol w:w="5046"/>
      </w:tblGrid>
      <w:tr w:rsidR="000F2DF4" w:rsidRPr="00613129" w14:paraId="176E99CF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332" w:type="dxa"/>
          </w:tcPr>
          <w:p w14:paraId="23D0364E" w14:textId="77777777" w:rsidR="000F2DF4" w:rsidRPr="005114CE" w:rsidRDefault="000F2DF4" w:rsidP="00490804">
            <w:r w:rsidRPr="005114CE">
              <w:t>High School:</w:t>
            </w:r>
          </w:p>
        </w:tc>
        <w:tc>
          <w:tcPr>
            <w:tcW w:w="2782" w:type="dxa"/>
            <w:tcBorders>
              <w:bottom w:val="single" w:sz="4" w:space="0" w:color="auto"/>
            </w:tcBorders>
          </w:tcPr>
          <w:p w14:paraId="05C01B5E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35E68E23" w14:textId="77777777" w:rsidR="000F2DF4" w:rsidRPr="005114CE" w:rsidRDefault="000F2DF4" w:rsidP="00490804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68E795E6" w14:textId="77777777" w:rsidR="000F2DF4" w:rsidRPr="005114CE" w:rsidRDefault="000F2DF4" w:rsidP="00617C65">
            <w:pPr>
              <w:pStyle w:val="FieldText"/>
            </w:pPr>
          </w:p>
        </w:tc>
      </w:tr>
    </w:tbl>
    <w:p w14:paraId="090F5A57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32C92D22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7" w:type="dxa"/>
          </w:tcPr>
          <w:p w14:paraId="2D0981AA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60C02A3A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4720DA3F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5261814C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01AA155B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7502083E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6A03179A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13AD55AD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7BBC8272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09E53CE3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</w:t>
            </w:r>
            <w:r w:rsidR="00330050">
              <w:t>iploma</w:t>
            </w:r>
            <w:r w:rsidRPr="005114CE">
              <w:t>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3A5D927A" w14:textId="77777777" w:rsidR="00250014" w:rsidRPr="005114CE" w:rsidRDefault="00250014" w:rsidP="00617C65">
            <w:pPr>
              <w:pStyle w:val="FieldText"/>
            </w:pPr>
          </w:p>
        </w:tc>
      </w:tr>
    </w:tbl>
    <w:p w14:paraId="6AD550E2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0F2DF4" w:rsidRPr="00613129" w14:paraId="7952CA67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148CDEA6" w14:textId="77777777" w:rsidR="000F2DF4" w:rsidRPr="005114CE" w:rsidRDefault="000F2DF4" w:rsidP="00490804">
            <w:r w:rsidRPr="005114CE">
              <w:t>College: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7B46332F" w14:textId="77777777" w:rsidR="000F2DF4" w:rsidRPr="005114CE" w:rsidRDefault="000F2DF4" w:rsidP="00617C65">
            <w:pPr>
              <w:pStyle w:val="FieldText"/>
            </w:pPr>
          </w:p>
        </w:tc>
        <w:tc>
          <w:tcPr>
            <w:tcW w:w="920" w:type="dxa"/>
          </w:tcPr>
          <w:p w14:paraId="4F268AB5" w14:textId="77777777" w:rsidR="000F2DF4" w:rsidRPr="005114CE" w:rsidRDefault="000F2DF4" w:rsidP="00490804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  <w:tcBorders>
              <w:bottom w:val="single" w:sz="4" w:space="0" w:color="auto"/>
            </w:tcBorders>
          </w:tcPr>
          <w:p w14:paraId="14A42CAE" w14:textId="77777777" w:rsidR="000F2DF4" w:rsidRPr="005114CE" w:rsidRDefault="000F2DF4" w:rsidP="00617C65">
            <w:pPr>
              <w:pStyle w:val="FieldText"/>
            </w:pPr>
          </w:p>
        </w:tc>
      </w:tr>
    </w:tbl>
    <w:p w14:paraId="782BBE49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7"/>
        <w:gridCol w:w="962"/>
        <w:gridCol w:w="512"/>
        <w:gridCol w:w="1006"/>
        <w:gridCol w:w="1757"/>
        <w:gridCol w:w="674"/>
        <w:gridCol w:w="602"/>
        <w:gridCol w:w="917"/>
        <w:gridCol w:w="2853"/>
      </w:tblGrid>
      <w:tr w:rsidR="00250014" w:rsidRPr="00613129" w14:paraId="1C3F6E0B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7" w:type="dxa"/>
          </w:tcPr>
          <w:p w14:paraId="412FF3E0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62" w:type="dxa"/>
            <w:tcBorders>
              <w:bottom w:val="single" w:sz="4" w:space="0" w:color="auto"/>
            </w:tcBorders>
          </w:tcPr>
          <w:p w14:paraId="67ABADDE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403A0127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0C4B1767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7" w:type="dxa"/>
          </w:tcPr>
          <w:p w14:paraId="37CD82EA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62242332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1F672D5A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544396A8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3FF79761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187730BE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Degree: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2F95ADF5" w14:textId="77777777" w:rsidR="00250014" w:rsidRPr="005114CE" w:rsidRDefault="00250014" w:rsidP="00617C65">
            <w:pPr>
              <w:pStyle w:val="FieldText"/>
            </w:pPr>
          </w:p>
        </w:tc>
      </w:tr>
    </w:tbl>
    <w:p w14:paraId="486D4DE6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10"/>
        <w:gridCol w:w="3304"/>
        <w:gridCol w:w="920"/>
        <w:gridCol w:w="5046"/>
      </w:tblGrid>
      <w:tr w:rsidR="002A2510" w:rsidRPr="00613129" w14:paraId="7DC5E6FC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810" w:type="dxa"/>
          </w:tcPr>
          <w:p w14:paraId="24524959" w14:textId="77777777" w:rsidR="002A2510" w:rsidRPr="005114CE" w:rsidRDefault="002A2510" w:rsidP="00490804">
            <w:r w:rsidRPr="005114CE">
              <w:t>Other: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14:paraId="03D4982E" w14:textId="77777777" w:rsidR="002A2510" w:rsidRPr="005114CE" w:rsidRDefault="002A2510" w:rsidP="00617C65">
            <w:pPr>
              <w:pStyle w:val="FieldText"/>
            </w:pPr>
          </w:p>
        </w:tc>
        <w:tc>
          <w:tcPr>
            <w:tcW w:w="920" w:type="dxa"/>
          </w:tcPr>
          <w:p w14:paraId="0DDEBCB5" w14:textId="77777777" w:rsidR="002A2510" w:rsidRPr="005114CE" w:rsidRDefault="002A2510" w:rsidP="00490804">
            <w:pPr>
              <w:pStyle w:val="Heading4"/>
              <w:outlineLvl w:val="3"/>
            </w:pPr>
            <w:r w:rsidRPr="005114CE">
              <w:t>Address:</w:t>
            </w:r>
          </w:p>
        </w:tc>
        <w:tc>
          <w:tcPr>
            <w:tcW w:w="5046" w:type="dxa"/>
          </w:tcPr>
          <w:p w14:paraId="34FA34BC" w14:textId="77777777" w:rsidR="002A2510" w:rsidRPr="005114CE" w:rsidRDefault="002A2510" w:rsidP="00617C65">
            <w:pPr>
              <w:pStyle w:val="FieldText"/>
            </w:pPr>
          </w:p>
        </w:tc>
      </w:tr>
    </w:tbl>
    <w:p w14:paraId="2C3B57D2" w14:textId="77777777" w:rsidR="00330050" w:rsidRDefault="00330050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792"/>
        <w:gridCol w:w="958"/>
        <w:gridCol w:w="512"/>
        <w:gridCol w:w="1006"/>
        <w:gridCol w:w="1756"/>
        <w:gridCol w:w="674"/>
        <w:gridCol w:w="602"/>
        <w:gridCol w:w="917"/>
        <w:gridCol w:w="2863"/>
      </w:tblGrid>
      <w:tr w:rsidR="00250014" w:rsidRPr="00613129" w14:paraId="3269DC63" w14:textId="77777777" w:rsidTr="00FF1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92" w:type="dxa"/>
          </w:tcPr>
          <w:p w14:paraId="7BA4D9F1" w14:textId="77777777" w:rsidR="00250014" w:rsidRPr="005114CE" w:rsidRDefault="00250014" w:rsidP="00490804">
            <w:r w:rsidRPr="005114CE">
              <w:t>From: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14:paraId="7E49FDC4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512" w:type="dxa"/>
          </w:tcPr>
          <w:p w14:paraId="779934EC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006" w:type="dxa"/>
            <w:tcBorders>
              <w:bottom w:val="single" w:sz="4" w:space="0" w:color="auto"/>
            </w:tcBorders>
          </w:tcPr>
          <w:p w14:paraId="4B903127" w14:textId="77777777" w:rsidR="00250014" w:rsidRPr="005114CE" w:rsidRDefault="00250014" w:rsidP="00617C65">
            <w:pPr>
              <w:pStyle w:val="FieldText"/>
            </w:pPr>
          </w:p>
        </w:tc>
        <w:tc>
          <w:tcPr>
            <w:tcW w:w="1756" w:type="dxa"/>
          </w:tcPr>
          <w:p w14:paraId="75BA82E6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Did you graduate?</w:t>
            </w:r>
          </w:p>
        </w:tc>
        <w:tc>
          <w:tcPr>
            <w:tcW w:w="674" w:type="dxa"/>
          </w:tcPr>
          <w:p w14:paraId="0F3CBAAD" w14:textId="77777777" w:rsidR="00250014" w:rsidRPr="009C220D" w:rsidRDefault="00250014" w:rsidP="00490804">
            <w:pPr>
              <w:pStyle w:val="Checkbox"/>
            </w:pPr>
            <w:r>
              <w:t>YES</w:t>
            </w:r>
          </w:p>
          <w:p w14:paraId="27D241E9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602" w:type="dxa"/>
          </w:tcPr>
          <w:p w14:paraId="483750ED" w14:textId="77777777" w:rsidR="00250014" w:rsidRPr="009C220D" w:rsidRDefault="00250014" w:rsidP="00490804">
            <w:pPr>
              <w:pStyle w:val="Checkbox"/>
            </w:pPr>
            <w:r>
              <w:t>NO</w:t>
            </w:r>
          </w:p>
          <w:p w14:paraId="0D28604E" w14:textId="77777777" w:rsidR="00250014" w:rsidRPr="005114CE" w:rsidRDefault="00724FA4" w:rsidP="00617C65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50014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917" w:type="dxa"/>
          </w:tcPr>
          <w:p w14:paraId="61033965" w14:textId="77777777" w:rsidR="00250014" w:rsidRPr="005114CE" w:rsidRDefault="00250014" w:rsidP="00490804">
            <w:pPr>
              <w:pStyle w:val="Heading4"/>
              <w:outlineLvl w:val="3"/>
            </w:pPr>
            <w:r w:rsidRPr="005114CE">
              <w:t>Degree:</w:t>
            </w:r>
          </w:p>
        </w:tc>
        <w:tc>
          <w:tcPr>
            <w:tcW w:w="2863" w:type="dxa"/>
            <w:tcBorders>
              <w:bottom w:val="single" w:sz="4" w:space="0" w:color="auto"/>
            </w:tcBorders>
          </w:tcPr>
          <w:p w14:paraId="53BDC636" w14:textId="77777777" w:rsidR="00250014" w:rsidRPr="005114CE" w:rsidRDefault="00250014" w:rsidP="00617C65">
            <w:pPr>
              <w:pStyle w:val="FieldText"/>
            </w:pPr>
          </w:p>
        </w:tc>
      </w:tr>
    </w:tbl>
    <w:p w14:paraId="2238827B" w14:textId="77777777" w:rsidR="00330050" w:rsidRDefault="00330050" w:rsidP="00330050">
      <w:pPr>
        <w:pStyle w:val="Heading2"/>
      </w:pPr>
      <w:r>
        <w:t>References</w:t>
      </w:r>
    </w:p>
    <w:p w14:paraId="6CF26B38" w14:textId="77777777" w:rsidR="00330050" w:rsidRDefault="00330050" w:rsidP="00490804">
      <w:pPr>
        <w:pStyle w:val="Italic"/>
      </w:pPr>
      <w:r w:rsidRPr="007F3D5B">
        <w:t>Please list three professional references.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588"/>
        <w:gridCol w:w="1350"/>
        <w:gridCol w:w="2070"/>
      </w:tblGrid>
      <w:tr w:rsidR="000F2DF4" w:rsidRPr="005114CE" w14:paraId="1DE3FB1A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2B082893" w14:textId="77777777" w:rsidR="000F2DF4" w:rsidRPr="005114CE" w:rsidRDefault="000F2DF4" w:rsidP="00490804">
            <w:r w:rsidRPr="005114CE">
              <w:t>Full Name:</w:t>
            </w:r>
          </w:p>
        </w:tc>
        <w:tc>
          <w:tcPr>
            <w:tcW w:w="5588" w:type="dxa"/>
            <w:tcBorders>
              <w:bottom w:val="single" w:sz="4" w:space="0" w:color="auto"/>
            </w:tcBorders>
          </w:tcPr>
          <w:p w14:paraId="73095229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47A1E907" w14:textId="77777777" w:rsidR="000F2DF4" w:rsidRPr="005114CE" w:rsidRDefault="000D2539" w:rsidP="00490804">
            <w:pPr>
              <w:pStyle w:val="Heading4"/>
              <w:outlineLvl w:val="3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9758E61" w14:textId="77777777" w:rsidR="000F2DF4" w:rsidRPr="009C220D" w:rsidRDefault="000F2DF4" w:rsidP="00A211B2">
            <w:pPr>
              <w:pStyle w:val="FieldText"/>
            </w:pPr>
          </w:p>
        </w:tc>
      </w:tr>
      <w:tr w:rsidR="000F2DF4" w:rsidRPr="005114CE" w14:paraId="76B82ADD" w14:textId="77777777" w:rsidTr="00BD103E">
        <w:trPr>
          <w:trHeight w:val="360"/>
        </w:trPr>
        <w:tc>
          <w:tcPr>
            <w:tcW w:w="1072" w:type="dxa"/>
          </w:tcPr>
          <w:p w14:paraId="4E24E272" w14:textId="77777777" w:rsidR="000F2DF4" w:rsidRPr="005114CE" w:rsidRDefault="000D2539" w:rsidP="00490804">
            <w:r>
              <w:t>Company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78100C9F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</w:tcPr>
          <w:p w14:paraId="1AC12E78" w14:textId="77777777" w:rsidR="000F2DF4" w:rsidRPr="005114CE" w:rsidRDefault="000F2DF4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0206B11" w14:textId="77777777" w:rsidR="000F2DF4" w:rsidRPr="009C220D" w:rsidRDefault="000F2DF4" w:rsidP="00682C69">
            <w:pPr>
              <w:pStyle w:val="FieldText"/>
            </w:pPr>
          </w:p>
        </w:tc>
      </w:tr>
      <w:tr w:rsidR="00BD103E" w:rsidRPr="005114CE" w14:paraId="4E7A0A7E" w14:textId="77777777" w:rsidTr="00BD103E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14:paraId="12514944" w14:textId="77777777" w:rsidR="00BD103E" w:rsidRDefault="00BD103E" w:rsidP="00490804">
            <w:r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537463A2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31F24F4" w14:textId="77777777"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CD97C15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3B234D51" w14:textId="77777777" w:rsidTr="00BD103E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AF16DF3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B13C583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08D224F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16A03DE" w14:textId="77777777" w:rsidR="00D55AFA" w:rsidRDefault="00D55AFA" w:rsidP="00330050"/>
        </w:tc>
      </w:tr>
      <w:tr w:rsidR="000F2DF4" w:rsidRPr="005114CE" w14:paraId="7F3961F9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5459E4F5" w14:textId="77777777" w:rsidR="000F2DF4" w:rsidRPr="005114CE" w:rsidRDefault="000F2DF4" w:rsidP="00490804">
            <w:r w:rsidRPr="005114CE">
              <w:lastRenderedPageBreak/>
              <w:t>Full Name</w:t>
            </w:r>
            <w:r w:rsidR="004A4198" w:rsidRPr="005114CE">
              <w:t>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17B15E41" w14:textId="77777777" w:rsidR="000F2DF4" w:rsidRPr="009C220D" w:rsidRDefault="000F2DF4" w:rsidP="00A211B2">
            <w:pPr>
              <w:pStyle w:val="FieldText"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0A798F86" w14:textId="77777777" w:rsidR="000F2DF4" w:rsidRPr="005114CE" w:rsidRDefault="000D2539" w:rsidP="00490804">
            <w:pPr>
              <w:pStyle w:val="Heading4"/>
              <w:outlineLvl w:val="3"/>
            </w:pPr>
            <w:r>
              <w:t>Relationship</w:t>
            </w:r>
            <w:r w:rsidR="000F2DF4"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7483CC16" w14:textId="77777777" w:rsidR="000F2DF4" w:rsidRPr="009C220D" w:rsidRDefault="000F2DF4" w:rsidP="00A211B2">
            <w:pPr>
              <w:pStyle w:val="FieldText"/>
            </w:pPr>
          </w:p>
        </w:tc>
      </w:tr>
      <w:tr w:rsidR="000D2539" w:rsidRPr="005114CE" w14:paraId="5C26C243" w14:textId="77777777" w:rsidTr="00BD103E">
        <w:trPr>
          <w:trHeight w:val="360"/>
        </w:trPr>
        <w:tc>
          <w:tcPr>
            <w:tcW w:w="1072" w:type="dxa"/>
          </w:tcPr>
          <w:p w14:paraId="57708292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124DF149" w14:textId="77777777" w:rsidR="000D2539" w:rsidRPr="009C220D" w:rsidRDefault="000D2539" w:rsidP="00A211B2">
            <w:pPr>
              <w:pStyle w:val="FieldText"/>
            </w:pPr>
          </w:p>
        </w:tc>
        <w:tc>
          <w:tcPr>
            <w:tcW w:w="1350" w:type="dxa"/>
          </w:tcPr>
          <w:p w14:paraId="532E339E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E7F13C9" w14:textId="77777777" w:rsidR="000D2539" w:rsidRPr="009C220D" w:rsidRDefault="000D2539" w:rsidP="00682C69">
            <w:pPr>
              <w:pStyle w:val="FieldText"/>
            </w:pPr>
          </w:p>
        </w:tc>
      </w:tr>
      <w:tr w:rsidR="00BD103E" w:rsidRPr="005114CE" w14:paraId="077D87A3" w14:textId="77777777" w:rsidTr="00BD103E">
        <w:trPr>
          <w:trHeight w:val="360"/>
        </w:trPr>
        <w:tc>
          <w:tcPr>
            <w:tcW w:w="1072" w:type="dxa"/>
            <w:tcBorders>
              <w:bottom w:val="single" w:sz="4" w:space="0" w:color="auto"/>
            </w:tcBorders>
          </w:tcPr>
          <w:p w14:paraId="55F75FAD" w14:textId="77777777"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0E1E59CD" w14:textId="77777777" w:rsidR="00BD103E" w:rsidRPr="009C220D" w:rsidRDefault="00BD103E" w:rsidP="00A211B2">
            <w:pPr>
              <w:pStyle w:val="FieldText"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D67BACE" w14:textId="77777777"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F76468E" w14:textId="77777777" w:rsidR="00BD103E" w:rsidRPr="009C220D" w:rsidRDefault="00BD103E" w:rsidP="00682C69">
            <w:pPr>
              <w:pStyle w:val="FieldText"/>
            </w:pPr>
          </w:p>
        </w:tc>
      </w:tr>
      <w:tr w:rsidR="00D55AFA" w:rsidRPr="005114CE" w14:paraId="2FBF0489" w14:textId="77777777" w:rsidTr="00BD103E">
        <w:trPr>
          <w:trHeight w:hRule="exact" w:val="144"/>
        </w:trPr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5C927B7" w14:textId="77777777" w:rsidR="00D55AFA" w:rsidRPr="005114CE" w:rsidRDefault="00D55AFA" w:rsidP="00330050"/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1059DD4" w14:textId="77777777" w:rsidR="00D55AFA" w:rsidRDefault="00D55AFA" w:rsidP="00330050"/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F849BB8" w14:textId="77777777" w:rsidR="00D55AFA" w:rsidRDefault="00D55AFA" w:rsidP="00330050"/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6D56A32E" w14:textId="77777777" w:rsidR="00D55AFA" w:rsidRDefault="00D55AFA" w:rsidP="00330050"/>
        </w:tc>
      </w:tr>
      <w:tr w:rsidR="000D2539" w:rsidRPr="005114CE" w14:paraId="16D3F133" w14:textId="77777777" w:rsidTr="00BD103E">
        <w:trPr>
          <w:trHeight w:val="360"/>
        </w:trPr>
        <w:tc>
          <w:tcPr>
            <w:tcW w:w="1072" w:type="dxa"/>
            <w:tcBorders>
              <w:top w:val="single" w:sz="4" w:space="0" w:color="auto"/>
            </w:tcBorders>
          </w:tcPr>
          <w:p w14:paraId="4E1DDA1B" w14:textId="77777777" w:rsidR="000D2539" w:rsidRPr="005114CE" w:rsidRDefault="000D2539" w:rsidP="00490804">
            <w:r w:rsidRPr="005114CE">
              <w:t>Full Name: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6A450B95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5DA41CC" w14:textId="77777777" w:rsidR="000D2539" w:rsidRPr="005114CE" w:rsidRDefault="000D2539" w:rsidP="00490804">
            <w:pPr>
              <w:pStyle w:val="Heading4"/>
              <w:outlineLvl w:val="3"/>
            </w:pPr>
            <w:r>
              <w:t>Relationship</w:t>
            </w:r>
            <w:r w:rsidRPr="005114CE">
              <w:t>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511B13D0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0D2539" w:rsidRPr="005114CE" w14:paraId="0FBC2E60" w14:textId="77777777" w:rsidTr="00BD103E">
        <w:trPr>
          <w:trHeight w:val="360"/>
        </w:trPr>
        <w:tc>
          <w:tcPr>
            <w:tcW w:w="1072" w:type="dxa"/>
          </w:tcPr>
          <w:p w14:paraId="5BD8F4D0" w14:textId="77777777" w:rsidR="000D2539" w:rsidRPr="005114CE" w:rsidRDefault="000D2539" w:rsidP="00490804">
            <w:r>
              <w:t>Company: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2D34ADC0" w14:textId="77777777" w:rsidR="000D2539" w:rsidRPr="009C220D" w:rsidRDefault="000D2539" w:rsidP="00607FED">
            <w:pPr>
              <w:pStyle w:val="FieldText"/>
              <w:keepLines/>
            </w:pPr>
          </w:p>
        </w:tc>
        <w:tc>
          <w:tcPr>
            <w:tcW w:w="1350" w:type="dxa"/>
          </w:tcPr>
          <w:p w14:paraId="58FA5E96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180B9768" w14:textId="77777777" w:rsidR="000D2539" w:rsidRPr="009C220D" w:rsidRDefault="000D2539" w:rsidP="00607FED">
            <w:pPr>
              <w:pStyle w:val="FieldText"/>
              <w:keepLines/>
            </w:pPr>
          </w:p>
        </w:tc>
      </w:tr>
      <w:tr w:rsidR="00BD103E" w:rsidRPr="005114CE" w14:paraId="2DF3467A" w14:textId="77777777" w:rsidTr="00BD103E">
        <w:trPr>
          <w:trHeight w:val="360"/>
        </w:trPr>
        <w:tc>
          <w:tcPr>
            <w:tcW w:w="1072" w:type="dxa"/>
          </w:tcPr>
          <w:p w14:paraId="414BD831" w14:textId="77777777" w:rsidR="00BD103E" w:rsidRDefault="00BD103E" w:rsidP="00490804">
            <w:r w:rsidRPr="005114CE">
              <w:t>Address:</w:t>
            </w:r>
          </w:p>
        </w:tc>
        <w:tc>
          <w:tcPr>
            <w:tcW w:w="5588" w:type="dxa"/>
            <w:tcBorders>
              <w:top w:val="single" w:sz="4" w:space="0" w:color="auto"/>
              <w:bottom w:val="single" w:sz="4" w:space="0" w:color="auto"/>
            </w:tcBorders>
          </w:tcPr>
          <w:p w14:paraId="15B195F0" w14:textId="77777777" w:rsidR="00BD103E" w:rsidRPr="009C220D" w:rsidRDefault="00BD103E" w:rsidP="00607FED">
            <w:pPr>
              <w:pStyle w:val="FieldText"/>
              <w:keepLines/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8D1CC43" w14:textId="77777777" w:rsidR="00BD103E" w:rsidRPr="005114CE" w:rsidRDefault="00BD103E" w:rsidP="00490804">
            <w:pPr>
              <w:pStyle w:val="Heading4"/>
              <w:outlineLvl w:val="3"/>
            </w:pP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3960966" w14:textId="77777777" w:rsidR="00BD103E" w:rsidRPr="009C220D" w:rsidRDefault="00BD103E" w:rsidP="00607FED">
            <w:pPr>
              <w:pStyle w:val="FieldText"/>
              <w:keepLines/>
            </w:pPr>
          </w:p>
        </w:tc>
      </w:tr>
    </w:tbl>
    <w:p w14:paraId="68E3878A" w14:textId="77777777" w:rsidR="00871876" w:rsidRDefault="00871876" w:rsidP="00871876">
      <w:pPr>
        <w:pStyle w:val="Heading2"/>
      </w:pPr>
      <w:r>
        <w:t>Previous Employment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0D2539" w:rsidRPr="00613129" w14:paraId="51614CA7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7BD3B56F" w14:textId="77777777" w:rsidR="000D2539" w:rsidRPr="005114CE" w:rsidRDefault="000D2539" w:rsidP="00490804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03E470A5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6DC20D3B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48827F7A" w14:textId="77777777" w:rsidR="000D2539" w:rsidRPr="009C220D" w:rsidRDefault="000D2539" w:rsidP="00682C69">
            <w:pPr>
              <w:pStyle w:val="FieldText"/>
            </w:pPr>
          </w:p>
        </w:tc>
      </w:tr>
      <w:tr w:rsidR="000D2539" w:rsidRPr="00613129" w14:paraId="56033A9B" w14:textId="77777777" w:rsidTr="00BD103E">
        <w:trPr>
          <w:trHeight w:val="360"/>
        </w:trPr>
        <w:tc>
          <w:tcPr>
            <w:tcW w:w="1072" w:type="dxa"/>
          </w:tcPr>
          <w:p w14:paraId="1CC67AA3" w14:textId="77777777" w:rsidR="000D2539" w:rsidRPr="005114CE" w:rsidRDefault="000D2539" w:rsidP="00490804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055B7C23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1170" w:type="dxa"/>
          </w:tcPr>
          <w:p w14:paraId="21B5F1AE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5C056512" w14:textId="77777777" w:rsidR="000D2539" w:rsidRPr="009C220D" w:rsidRDefault="000D2539" w:rsidP="0014663E">
            <w:pPr>
              <w:pStyle w:val="FieldText"/>
            </w:pPr>
          </w:p>
        </w:tc>
      </w:tr>
    </w:tbl>
    <w:p w14:paraId="54EC28B2" w14:textId="77777777" w:rsidR="00C92A3C" w:rsidRDefault="00C92A3C"/>
    <w:tbl>
      <w:tblPr>
        <w:tblStyle w:val="PlainTable3"/>
        <w:tblW w:w="5000" w:type="pct"/>
        <w:tblBorders>
          <w:bottom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8F5BCD" w:rsidRPr="00613129" w14:paraId="46AE2E28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02E20D15" w14:textId="77777777" w:rsidR="008F5BCD" w:rsidRPr="005114CE" w:rsidRDefault="008F5BCD" w:rsidP="00490804">
            <w:r w:rsidRPr="005114CE">
              <w:t>Job Title:</w:t>
            </w:r>
          </w:p>
        </w:tc>
        <w:tc>
          <w:tcPr>
            <w:tcW w:w="288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351C9EFE" w14:textId="77777777" w:rsidR="008F5BCD" w:rsidRPr="009C220D" w:rsidRDefault="008F5BCD" w:rsidP="0014663E">
            <w:pPr>
              <w:pStyle w:val="FieldText"/>
            </w:pPr>
          </w:p>
        </w:tc>
        <w:tc>
          <w:tcPr>
            <w:tcW w:w="153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260C513E" w14:textId="77777777" w:rsidR="008F5BCD" w:rsidRPr="005114CE" w:rsidRDefault="008F5BCD" w:rsidP="00490804">
            <w:pPr>
              <w:pStyle w:val="Heading4"/>
              <w:outlineLvl w:val="3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41956F45" w14:textId="77777777"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1CDA894E" w14:textId="77777777" w:rsidR="008F5BCD" w:rsidRPr="005114CE" w:rsidRDefault="008F5BCD" w:rsidP="00490804">
            <w:pPr>
              <w:pStyle w:val="Heading4"/>
              <w:outlineLvl w:val="3"/>
            </w:pPr>
            <w:r w:rsidRPr="005114CE">
              <w:t>Ending Salary:</w:t>
            </w:r>
          </w:p>
        </w:tc>
        <w:tc>
          <w:tcPr>
            <w:tcW w:w="162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</w:tcPr>
          <w:p w14:paraId="06D223A5" w14:textId="77777777" w:rsidR="008F5BCD" w:rsidRPr="009C220D" w:rsidRDefault="008F5BCD" w:rsidP="00856C35">
            <w:pPr>
              <w:pStyle w:val="FieldText"/>
            </w:pPr>
            <w:r w:rsidRPr="009C220D">
              <w:t>$</w:t>
            </w:r>
          </w:p>
        </w:tc>
      </w:tr>
    </w:tbl>
    <w:p w14:paraId="232D9DBC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0D2539" w:rsidRPr="00613129" w14:paraId="0DB47507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2808E9AC" w14:textId="77777777" w:rsidR="000D2539" w:rsidRPr="005114CE" w:rsidRDefault="000D2539" w:rsidP="00490804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78F9440C" w14:textId="77777777" w:rsidR="000D2539" w:rsidRPr="009C220D" w:rsidRDefault="000D2539" w:rsidP="0014663E">
            <w:pPr>
              <w:pStyle w:val="FieldText"/>
            </w:pPr>
          </w:p>
        </w:tc>
      </w:tr>
    </w:tbl>
    <w:p w14:paraId="5EFA39F9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0D2539" w:rsidRPr="00613129" w14:paraId="1E468F1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408EFAA5" w14:textId="77777777" w:rsidR="000D2539" w:rsidRPr="005114CE" w:rsidRDefault="000D2539" w:rsidP="00490804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326914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450" w:type="dxa"/>
          </w:tcPr>
          <w:p w14:paraId="50F5F5A3" w14:textId="77777777" w:rsidR="000D2539" w:rsidRPr="005114CE" w:rsidRDefault="000D2539" w:rsidP="00490804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06DD5219" w14:textId="77777777" w:rsidR="000D2539" w:rsidRPr="009C220D" w:rsidRDefault="000D2539" w:rsidP="0014663E">
            <w:pPr>
              <w:pStyle w:val="FieldText"/>
            </w:pPr>
          </w:p>
        </w:tc>
        <w:tc>
          <w:tcPr>
            <w:tcW w:w="2070" w:type="dxa"/>
          </w:tcPr>
          <w:p w14:paraId="73A3416D" w14:textId="77777777" w:rsidR="000D2539" w:rsidRPr="005114CE" w:rsidRDefault="007E56C4" w:rsidP="00490804">
            <w:pPr>
              <w:pStyle w:val="Heading4"/>
              <w:outlineLvl w:val="3"/>
            </w:pPr>
            <w:r>
              <w:t>Reason for L</w:t>
            </w:r>
            <w:r w:rsidR="000D2539"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5911E337" w14:textId="77777777" w:rsidR="000D2539" w:rsidRPr="009C220D" w:rsidRDefault="000D2539" w:rsidP="0014663E">
            <w:pPr>
              <w:pStyle w:val="FieldText"/>
            </w:pPr>
          </w:p>
        </w:tc>
      </w:tr>
    </w:tbl>
    <w:p w14:paraId="13ED5F72" w14:textId="77777777" w:rsidR="00BC07E3" w:rsidRDefault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0D2539" w:rsidRPr="00613129" w14:paraId="77615DAF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14736153" w14:textId="77777777" w:rsidR="000D2539" w:rsidRPr="005114CE" w:rsidRDefault="000D2539" w:rsidP="00490804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29695684" w14:textId="77777777" w:rsidR="000D2539" w:rsidRPr="009C220D" w:rsidRDefault="000D2539" w:rsidP="00490804">
            <w:pPr>
              <w:pStyle w:val="Checkbox"/>
            </w:pPr>
            <w:r>
              <w:t>YES</w:t>
            </w:r>
          </w:p>
          <w:p w14:paraId="4928C39E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3BE5710C" w14:textId="77777777" w:rsidR="000D2539" w:rsidRPr="009C220D" w:rsidRDefault="000D2539" w:rsidP="00490804">
            <w:pPr>
              <w:pStyle w:val="Checkbox"/>
            </w:pPr>
            <w:r>
              <w:t>NO</w:t>
            </w:r>
          </w:p>
          <w:p w14:paraId="6C2E9B5E" w14:textId="77777777" w:rsidR="000D2539" w:rsidRPr="005114CE" w:rsidRDefault="00724FA4" w:rsidP="0014663E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D2539"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530B6653" w14:textId="77777777" w:rsidR="000D2539" w:rsidRPr="005114CE" w:rsidRDefault="000D2539" w:rsidP="005557F6">
            <w:pPr>
              <w:rPr>
                <w:szCs w:val="19"/>
              </w:rPr>
            </w:pPr>
          </w:p>
        </w:tc>
      </w:tr>
      <w:tr w:rsidR="00176E67" w:rsidRPr="00613129" w14:paraId="1EF7DA57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6D53F31D" w14:textId="77777777" w:rsidR="00176E67" w:rsidRPr="005114CE" w:rsidRDefault="00176E67" w:rsidP="00490804"/>
        </w:tc>
        <w:tc>
          <w:tcPr>
            <w:tcW w:w="900" w:type="dxa"/>
            <w:tcBorders>
              <w:bottom w:val="single" w:sz="4" w:space="0" w:color="auto"/>
            </w:tcBorders>
          </w:tcPr>
          <w:p w14:paraId="48A29925" w14:textId="77777777" w:rsidR="00176E67" w:rsidRDefault="00176E67" w:rsidP="00490804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0D9F2CA" w14:textId="77777777" w:rsidR="00176E67" w:rsidRDefault="00176E67" w:rsidP="00490804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6443FAC2" w14:textId="77777777" w:rsidR="00176E67" w:rsidRPr="005114CE" w:rsidRDefault="00176E67" w:rsidP="005557F6">
            <w:pPr>
              <w:rPr>
                <w:szCs w:val="19"/>
              </w:rPr>
            </w:pPr>
          </w:p>
        </w:tc>
      </w:tr>
      <w:tr w:rsidR="00BC07E3" w:rsidRPr="00613129" w14:paraId="29EE6114" w14:textId="77777777" w:rsidTr="00BD103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5800ABB" w14:textId="77777777" w:rsidR="00BC07E3" w:rsidRPr="005114CE" w:rsidRDefault="00BC07E3" w:rsidP="00490804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C287A94" w14:textId="77777777" w:rsidR="00BC07E3" w:rsidRDefault="00BC07E3" w:rsidP="00490804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77F36704" w14:textId="77777777" w:rsidR="00BC07E3" w:rsidRDefault="00BC07E3" w:rsidP="00490804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FC3E9D5" w14:textId="77777777" w:rsidR="00BC07E3" w:rsidRPr="005114CE" w:rsidRDefault="00BC07E3" w:rsidP="005557F6">
            <w:pPr>
              <w:rPr>
                <w:szCs w:val="19"/>
              </w:rPr>
            </w:pPr>
          </w:p>
        </w:tc>
      </w:tr>
    </w:tbl>
    <w:p w14:paraId="390F07CB" w14:textId="77777777" w:rsidR="00C92A3C" w:rsidRDefault="00C92A3C" w:rsidP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219D54D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10AAD42F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049AD5F6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430EEB66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E698844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438794BD" w14:textId="77777777" w:rsidTr="00BD103E">
        <w:trPr>
          <w:trHeight w:val="360"/>
        </w:trPr>
        <w:tc>
          <w:tcPr>
            <w:tcW w:w="1072" w:type="dxa"/>
          </w:tcPr>
          <w:p w14:paraId="2BCDC362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0FCD4E50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52420005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4907990E" w14:textId="77777777" w:rsidR="00BC07E3" w:rsidRPr="009C220D" w:rsidRDefault="00BC07E3" w:rsidP="00BC07E3">
            <w:pPr>
              <w:pStyle w:val="FieldText"/>
            </w:pPr>
          </w:p>
        </w:tc>
      </w:tr>
    </w:tbl>
    <w:p w14:paraId="4361EAA8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7B69B7E7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1E73FA43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62549DE6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</w:tcPr>
          <w:p w14:paraId="633A7E48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60B886A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</w:tcPr>
          <w:p w14:paraId="137D38CE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5F8F8B3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14:paraId="21C100B2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3E3838FF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0444762C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517630BA" w14:textId="77777777" w:rsidR="00BC07E3" w:rsidRPr="009C220D" w:rsidRDefault="00BC07E3" w:rsidP="00BC07E3">
            <w:pPr>
              <w:pStyle w:val="FieldText"/>
            </w:pPr>
          </w:p>
        </w:tc>
      </w:tr>
    </w:tbl>
    <w:p w14:paraId="0DEF57EC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5A491D68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320C9E93" w14:textId="77777777"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92C3CD4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2126592C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5737C3C0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115D83A1" w14:textId="77777777" w:rsidR="00BC07E3" w:rsidRPr="005114CE" w:rsidRDefault="00BC07E3" w:rsidP="00BC07E3">
            <w:pPr>
              <w:pStyle w:val="Heading4"/>
              <w:outlineLvl w:val="3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4B8F7A06" w14:textId="77777777" w:rsidR="00BC07E3" w:rsidRPr="009C220D" w:rsidRDefault="00BC07E3" w:rsidP="00BC07E3">
            <w:pPr>
              <w:pStyle w:val="FieldText"/>
            </w:pPr>
          </w:p>
        </w:tc>
      </w:tr>
    </w:tbl>
    <w:p w14:paraId="41FA07D5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3318C2D7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300B432F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3B1D1C85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66DBE7DD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1D5B096A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4884F236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2F4CDF21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  <w:tr w:rsidR="00176E67" w:rsidRPr="00613129" w14:paraId="0B654E3E" w14:textId="77777777" w:rsidTr="00BD103E">
        <w:tc>
          <w:tcPr>
            <w:tcW w:w="5040" w:type="dxa"/>
            <w:tcBorders>
              <w:bottom w:val="single" w:sz="4" w:space="0" w:color="auto"/>
            </w:tcBorders>
          </w:tcPr>
          <w:p w14:paraId="57F78161" w14:textId="77777777" w:rsidR="00176E67" w:rsidRPr="005114CE" w:rsidRDefault="00176E67" w:rsidP="00BC07E3"/>
        </w:tc>
        <w:tc>
          <w:tcPr>
            <w:tcW w:w="900" w:type="dxa"/>
            <w:tcBorders>
              <w:bottom w:val="single" w:sz="4" w:space="0" w:color="auto"/>
            </w:tcBorders>
          </w:tcPr>
          <w:p w14:paraId="4D2B46D2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048C54D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52C5DABC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  <w:tr w:rsidR="00176E67" w:rsidRPr="00613129" w14:paraId="37EBBACF" w14:textId="77777777" w:rsidTr="00BD103E">
        <w:tc>
          <w:tcPr>
            <w:tcW w:w="5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4877623C" w14:textId="77777777" w:rsidR="00176E67" w:rsidRPr="005114CE" w:rsidRDefault="00176E67" w:rsidP="00BC07E3"/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7007D1A" w14:textId="77777777" w:rsidR="00176E67" w:rsidRDefault="00176E67" w:rsidP="00BC07E3">
            <w:pPr>
              <w:pStyle w:val="Checkbox"/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8CC1819" w14:textId="77777777" w:rsidR="00176E67" w:rsidRDefault="00176E67" w:rsidP="00BC07E3">
            <w:pPr>
              <w:pStyle w:val="Checkbox"/>
            </w:pP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8C56621" w14:textId="77777777" w:rsidR="00176E67" w:rsidRPr="005114CE" w:rsidRDefault="00176E67" w:rsidP="00BC07E3">
            <w:pPr>
              <w:rPr>
                <w:szCs w:val="19"/>
              </w:rPr>
            </w:pPr>
          </w:p>
        </w:tc>
      </w:tr>
    </w:tbl>
    <w:p w14:paraId="696A613A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5768"/>
        <w:gridCol w:w="1170"/>
        <w:gridCol w:w="2070"/>
      </w:tblGrid>
      <w:tr w:rsidR="00BC07E3" w:rsidRPr="00613129" w14:paraId="526CCE01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072" w:type="dxa"/>
          </w:tcPr>
          <w:p w14:paraId="3120D998" w14:textId="77777777" w:rsidR="00BC07E3" w:rsidRPr="005114CE" w:rsidRDefault="00BC07E3" w:rsidP="00BC07E3">
            <w:r w:rsidRPr="005114CE">
              <w:t>Company:</w:t>
            </w:r>
          </w:p>
        </w:tc>
        <w:tc>
          <w:tcPr>
            <w:tcW w:w="5768" w:type="dxa"/>
            <w:tcBorders>
              <w:bottom w:val="single" w:sz="4" w:space="0" w:color="auto"/>
            </w:tcBorders>
          </w:tcPr>
          <w:p w14:paraId="544868CB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78E92602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Phone: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23641B02" w14:textId="77777777" w:rsidR="00BC07E3" w:rsidRPr="009C220D" w:rsidRDefault="00BC07E3" w:rsidP="00BC07E3">
            <w:pPr>
              <w:pStyle w:val="FieldText"/>
            </w:pPr>
          </w:p>
        </w:tc>
      </w:tr>
      <w:tr w:rsidR="00BC07E3" w:rsidRPr="00613129" w14:paraId="1735C9B8" w14:textId="77777777" w:rsidTr="00BD103E">
        <w:trPr>
          <w:trHeight w:val="360"/>
        </w:trPr>
        <w:tc>
          <w:tcPr>
            <w:tcW w:w="1072" w:type="dxa"/>
          </w:tcPr>
          <w:p w14:paraId="3327D1A2" w14:textId="77777777" w:rsidR="00BC07E3" w:rsidRPr="005114CE" w:rsidRDefault="00BC07E3" w:rsidP="00BC07E3">
            <w:r w:rsidRPr="005114CE">
              <w:t>Address:</w:t>
            </w:r>
          </w:p>
        </w:tc>
        <w:tc>
          <w:tcPr>
            <w:tcW w:w="5768" w:type="dxa"/>
            <w:tcBorders>
              <w:top w:val="single" w:sz="4" w:space="0" w:color="auto"/>
              <w:bottom w:val="single" w:sz="4" w:space="0" w:color="auto"/>
            </w:tcBorders>
          </w:tcPr>
          <w:p w14:paraId="19A20274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170" w:type="dxa"/>
          </w:tcPr>
          <w:p w14:paraId="7744E45E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Supervisor: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28F9EE40" w14:textId="77777777" w:rsidR="00BC07E3" w:rsidRPr="009C220D" w:rsidRDefault="00BC07E3" w:rsidP="00BC07E3">
            <w:pPr>
              <w:pStyle w:val="FieldText"/>
            </w:pPr>
          </w:p>
        </w:tc>
      </w:tr>
    </w:tbl>
    <w:p w14:paraId="058861BA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2888"/>
        <w:gridCol w:w="1530"/>
        <w:gridCol w:w="1350"/>
        <w:gridCol w:w="1620"/>
        <w:gridCol w:w="1620"/>
      </w:tblGrid>
      <w:tr w:rsidR="00BC07E3" w:rsidRPr="00613129" w14:paraId="53AE8103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72" w:type="dxa"/>
          </w:tcPr>
          <w:p w14:paraId="5C19D3CB" w14:textId="77777777" w:rsidR="00BC07E3" w:rsidRPr="005114CE" w:rsidRDefault="00BC07E3" w:rsidP="00BC07E3">
            <w:r w:rsidRPr="005114CE">
              <w:t>Job Title: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65DEE790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1530" w:type="dxa"/>
          </w:tcPr>
          <w:p w14:paraId="336670D4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Starting Salary: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C0355F8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  <w:tc>
          <w:tcPr>
            <w:tcW w:w="1620" w:type="dxa"/>
          </w:tcPr>
          <w:p w14:paraId="27060CF2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Ending Salary: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E2B7183" w14:textId="77777777" w:rsidR="00BC07E3" w:rsidRPr="009C220D" w:rsidRDefault="00BC07E3" w:rsidP="00BC07E3">
            <w:pPr>
              <w:pStyle w:val="FieldText"/>
            </w:pPr>
            <w:r w:rsidRPr="009C220D">
              <w:t>$</w:t>
            </w:r>
          </w:p>
        </w:tc>
      </w:tr>
    </w:tbl>
    <w:p w14:paraId="6898226F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491"/>
        <w:gridCol w:w="8589"/>
      </w:tblGrid>
      <w:tr w:rsidR="00BC07E3" w:rsidRPr="00613129" w14:paraId="2F42A8F9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491" w:type="dxa"/>
          </w:tcPr>
          <w:p w14:paraId="2F6DEE11" w14:textId="77777777" w:rsidR="00BC07E3" w:rsidRPr="005114CE" w:rsidRDefault="00BC07E3" w:rsidP="00BC07E3">
            <w:r w:rsidRPr="005114CE">
              <w:t>Responsibilities: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2752D1AD" w14:textId="77777777" w:rsidR="00BC07E3" w:rsidRPr="009C220D" w:rsidRDefault="00BC07E3" w:rsidP="00BC07E3">
            <w:pPr>
              <w:pStyle w:val="FieldText"/>
            </w:pPr>
          </w:p>
        </w:tc>
      </w:tr>
    </w:tbl>
    <w:p w14:paraId="2B592B1B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1440"/>
        <w:gridCol w:w="450"/>
        <w:gridCol w:w="1800"/>
        <w:gridCol w:w="2070"/>
        <w:gridCol w:w="3240"/>
      </w:tblGrid>
      <w:tr w:rsidR="00BC07E3" w:rsidRPr="00613129" w14:paraId="1AEBA8C4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16D76BB3" w14:textId="77777777" w:rsidR="00BC07E3" w:rsidRPr="005114CE" w:rsidRDefault="00BC07E3" w:rsidP="00BC07E3">
            <w:r w:rsidRPr="005114CE">
              <w:t>From: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14B710A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450" w:type="dxa"/>
          </w:tcPr>
          <w:p w14:paraId="263C839F" w14:textId="77777777" w:rsidR="00BC07E3" w:rsidRPr="005114CE" w:rsidRDefault="00BC07E3" w:rsidP="00BC07E3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A922F51" w14:textId="77777777" w:rsidR="00BC07E3" w:rsidRPr="009C220D" w:rsidRDefault="00BC07E3" w:rsidP="00BC07E3">
            <w:pPr>
              <w:pStyle w:val="FieldText"/>
            </w:pPr>
          </w:p>
        </w:tc>
        <w:tc>
          <w:tcPr>
            <w:tcW w:w="2070" w:type="dxa"/>
          </w:tcPr>
          <w:p w14:paraId="552E3E58" w14:textId="77777777" w:rsidR="00BC07E3" w:rsidRPr="005114CE" w:rsidRDefault="00BC07E3" w:rsidP="00BC07E3">
            <w:pPr>
              <w:pStyle w:val="Heading4"/>
              <w:outlineLvl w:val="3"/>
            </w:pPr>
            <w:r>
              <w:t>Reason for L</w:t>
            </w:r>
            <w:r w:rsidRPr="005114CE">
              <w:t>eaving: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6A1AA2FD" w14:textId="77777777" w:rsidR="00BC07E3" w:rsidRPr="009C220D" w:rsidRDefault="00BC07E3" w:rsidP="00BC07E3">
            <w:pPr>
              <w:pStyle w:val="FieldText"/>
            </w:pPr>
          </w:p>
        </w:tc>
      </w:tr>
    </w:tbl>
    <w:p w14:paraId="5DB62D69" w14:textId="77777777" w:rsidR="00BC07E3" w:rsidRDefault="00BC07E3" w:rsidP="00BC07E3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5040"/>
        <w:gridCol w:w="900"/>
        <w:gridCol w:w="900"/>
        <w:gridCol w:w="3240"/>
      </w:tblGrid>
      <w:tr w:rsidR="00BC07E3" w:rsidRPr="00613129" w14:paraId="3E6AEE75" w14:textId="77777777" w:rsidTr="00602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40" w:type="dxa"/>
          </w:tcPr>
          <w:p w14:paraId="30F8F68D" w14:textId="77777777" w:rsidR="00BC07E3" w:rsidRPr="005114CE" w:rsidRDefault="00BC07E3" w:rsidP="00BC07E3">
            <w:r w:rsidRPr="005114CE">
              <w:t>May we contact your previous supervisor for a reference?</w:t>
            </w:r>
          </w:p>
        </w:tc>
        <w:tc>
          <w:tcPr>
            <w:tcW w:w="900" w:type="dxa"/>
          </w:tcPr>
          <w:p w14:paraId="5A175E28" w14:textId="77777777" w:rsidR="00BC07E3" w:rsidRPr="009C220D" w:rsidRDefault="00BC07E3" w:rsidP="00BC07E3">
            <w:pPr>
              <w:pStyle w:val="Checkbox"/>
            </w:pPr>
            <w:r>
              <w:t>YES</w:t>
            </w:r>
          </w:p>
          <w:p w14:paraId="4D8403B1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900" w:type="dxa"/>
          </w:tcPr>
          <w:p w14:paraId="5C8E6B00" w14:textId="77777777" w:rsidR="00BC07E3" w:rsidRPr="009C220D" w:rsidRDefault="00BC07E3" w:rsidP="00BC07E3">
            <w:pPr>
              <w:pStyle w:val="Checkbox"/>
            </w:pPr>
            <w:r>
              <w:t>NO</w:t>
            </w:r>
          </w:p>
          <w:p w14:paraId="5EABC6B3" w14:textId="77777777" w:rsidR="00BC07E3" w:rsidRPr="005114CE" w:rsidRDefault="00BC07E3" w:rsidP="00BC07E3">
            <w:pPr>
              <w:pStyle w:val="Checkbox"/>
            </w:pPr>
            <w:r w:rsidRPr="005114CE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CE">
              <w:instrText xml:space="preserve"> FORMCHECKBOX </w:instrText>
            </w:r>
            <w:r w:rsidR="00B75480">
              <w:fldChar w:fldCharType="separate"/>
            </w:r>
            <w:r w:rsidRPr="005114CE">
              <w:fldChar w:fldCharType="end"/>
            </w:r>
          </w:p>
        </w:tc>
        <w:tc>
          <w:tcPr>
            <w:tcW w:w="3240" w:type="dxa"/>
          </w:tcPr>
          <w:p w14:paraId="7EF2A9D9" w14:textId="77777777" w:rsidR="00BC07E3" w:rsidRPr="005114CE" w:rsidRDefault="00BC07E3" w:rsidP="00BC07E3">
            <w:pPr>
              <w:rPr>
                <w:szCs w:val="19"/>
              </w:rPr>
            </w:pPr>
          </w:p>
        </w:tc>
      </w:tr>
    </w:tbl>
    <w:p w14:paraId="274AC576" w14:textId="77777777" w:rsidR="00871876" w:rsidRDefault="00871876" w:rsidP="00871876">
      <w:pPr>
        <w:pStyle w:val="Heading2"/>
      </w:pPr>
      <w:r>
        <w:lastRenderedPageBreak/>
        <w:t>Military Service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823"/>
        <w:gridCol w:w="5207"/>
        <w:gridCol w:w="846"/>
        <w:gridCol w:w="1314"/>
        <w:gridCol w:w="540"/>
        <w:gridCol w:w="1350"/>
      </w:tblGrid>
      <w:tr w:rsidR="000D2539" w:rsidRPr="005114CE" w14:paraId="1309B360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823" w:type="dxa"/>
          </w:tcPr>
          <w:p w14:paraId="7A861A3A" w14:textId="77777777" w:rsidR="000D2539" w:rsidRPr="005114CE" w:rsidRDefault="000D2539" w:rsidP="00490804">
            <w:r w:rsidRPr="005114CE">
              <w:t>Branch:</w:t>
            </w:r>
          </w:p>
        </w:tc>
        <w:tc>
          <w:tcPr>
            <w:tcW w:w="5207" w:type="dxa"/>
            <w:tcBorders>
              <w:bottom w:val="single" w:sz="4" w:space="0" w:color="auto"/>
            </w:tcBorders>
          </w:tcPr>
          <w:p w14:paraId="05A92586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846" w:type="dxa"/>
          </w:tcPr>
          <w:p w14:paraId="4511424C" w14:textId="77777777" w:rsidR="000D2539" w:rsidRPr="005114CE" w:rsidRDefault="000D2539" w:rsidP="00C92A3C">
            <w:pPr>
              <w:pStyle w:val="Heading4"/>
              <w:outlineLvl w:val="3"/>
            </w:pPr>
            <w:r w:rsidRPr="005114CE">
              <w:t>From: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14:paraId="4229356D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540" w:type="dxa"/>
          </w:tcPr>
          <w:p w14:paraId="41F36BF1" w14:textId="77777777" w:rsidR="000D2539" w:rsidRPr="005114CE" w:rsidRDefault="000D2539" w:rsidP="00C92A3C">
            <w:pPr>
              <w:pStyle w:val="Heading4"/>
              <w:outlineLvl w:val="3"/>
            </w:pPr>
            <w:r w:rsidRPr="005114CE">
              <w:t>To: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280D21F" w14:textId="77777777" w:rsidR="000D2539" w:rsidRPr="009C220D" w:rsidRDefault="000D2539" w:rsidP="00902964">
            <w:pPr>
              <w:pStyle w:val="FieldText"/>
            </w:pPr>
          </w:p>
        </w:tc>
      </w:tr>
    </w:tbl>
    <w:p w14:paraId="7633219E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829"/>
        <w:gridCol w:w="3120"/>
        <w:gridCol w:w="1927"/>
        <w:gridCol w:w="3204"/>
      </w:tblGrid>
      <w:tr w:rsidR="000D2539" w:rsidRPr="005114CE" w14:paraId="43796F32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829" w:type="dxa"/>
          </w:tcPr>
          <w:p w14:paraId="229DAFFF" w14:textId="77777777" w:rsidR="000D2539" w:rsidRPr="005114CE" w:rsidRDefault="000D2539" w:rsidP="00490804">
            <w:r w:rsidRPr="005114CE">
              <w:t>Rank at Discharge:</w:t>
            </w:r>
          </w:p>
        </w:tc>
        <w:tc>
          <w:tcPr>
            <w:tcW w:w="3120" w:type="dxa"/>
            <w:tcBorders>
              <w:bottom w:val="single" w:sz="4" w:space="0" w:color="auto"/>
            </w:tcBorders>
          </w:tcPr>
          <w:p w14:paraId="16759E62" w14:textId="77777777" w:rsidR="000D2539" w:rsidRPr="009C220D" w:rsidRDefault="000D2539" w:rsidP="00902964">
            <w:pPr>
              <w:pStyle w:val="FieldText"/>
            </w:pPr>
          </w:p>
        </w:tc>
        <w:tc>
          <w:tcPr>
            <w:tcW w:w="1927" w:type="dxa"/>
          </w:tcPr>
          <w:p w14:paraId="3949D9C9" w14:textId="77777777" w:rsidR="000D2539" w:rsidRPr="005114CE" w:rsidRDefault="000D2539" w:rsidP="00C92A3C">
            <w:pPr>
              <w:pStyle w:val="Heading4"/>
              <w:outlineLvl w:val="3"/>
            </w:pPr>
            <w:r w:rsidRPr="005114CE">
              <w:t>Type of Discharge:</w:t>
            </w:r>
          </w:p>
        </w:tc>
        <w:tc>
          <w:tcPr>
            <w:tcW w:w="3204" w:type="dxa"/>
            <w:tcBorders>
              <w:bottom w:val="single" w:sz="4" w:space="0" w:color="auto"/>
            </w:tcBorders>
          </w:tcPr>
          <w:p w14:paraId="6134D919" w14:textId="77777777" w:rsidR="000D2539" w:rsidRPr="009C220D" w:rsidRDefault="000D2539" w:rsidP="00902964">
            <w:pPr>
              <w:pStyle w:val="FieldText"/>
            </w:pPr>
          </w:p>
        </w:tc>
      </w:tr>
    </w:tbl>
    <w:p w14:paraId="24ABA636" w14:textId="77777777" w:rsidR="00C92A3C" w:rsidRDefault="00C92A3C"/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2842"/>
        <w:gridCol w:w="7238"/>
      </w:tblGrid>
      <w:tr w:rsidR="000D2539" w:rsidRPr="005114CE" w14:paraId="55DF4DA4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842" w:type="dxa"/>
          </w:tcPr>
          <w:p w14:paraId="68141F4F" w14:textId="77777777" w:rsidR="000D2539" w:rsidRPr="005114CE" w:rsidRDefault="000D2539" w:rsidP="00490804">
            <w:r w:rsidRPr="005114CE">
              <w:t>If other than honorable, explain:</w:t>
            </w:r>
          </w:p>
        </w:tc>
        <w:tc>
          <w:tcPr>
            <w:tcW w:w="7238" w:type="dxa"/>
            <w:tcBorders>
              <w:bottom w:val="single" w:sz="4" w:space="0" w:color="auto"/>
            </w:tcBorders>
          </w:tcPr>
          <w:p w14:paraId="670214A8" w14:textId="77777777" w:rsidR="000D2539" w:rsidRPr="009C220D" w:rsidRDefault="000D2539" w:rsidP="00902964">
            <w:pPr>
              <w:pStyle w:val="FieldText"/>
            </w:pPr>
          </w:p>
        </w:tc>
      </w:tr>
    </w:tbl>
    <w:p w14:paraId="72B279E5" w14:textId="77777777" w:rsidR="00871876" w:rsidRDefault="00871876" w:rsidP="00871876">
      <w:pPr>
        <w:pStyle w:val="Heading2"/>
      </w:pPr>
      <w:r w:rsidRPr="009C220D">
        <w:t>Disclaimer and Signature</w:t>
      </w:r>
    </w:p>
    <w:p w14:paraId="43FB46EB" w14:textId="77777777" w:rsidR="00871876" w:rsidRPr="005114CE" w:rsidRDefault="00871876" w:rsidP="00490804">
      <w:pPr>
        <w:pStyle w:val="Italic"/>
      </w:pPr>
      <w:r w:rsidRPr="005114CE">
        <w:t xml:space="preserve">I certify that my answers are true and complete to the best of my knowledge. </w:t>
      </w:r>
    </w:p>
    <w:p w14:paraId="19DC819C" w14:textId="77777777" w:rsidR="00871876" w:rsidRPr="00871876" w:rsidRDefault="00871876" w:rsidP="00490804">
      <w:pPr>
        <w:pStyle w:val="Italic"/>
      </w:pPr>
      <w:r w:rsidRPr="005114CE">
        <w:t>If this application leads to employment, I understand that false or misleading information in my application or interview may result in my release.</w:t>
      </w:r>
    </w:p>
    <w:tbl>
      <w:tblPr>
        <w:tblStyle w:val="PlainTable3"/>
        <w:tblW w:w="5000" w:type="pct"/>
        <w:tblLayout w:type="fixed"/>
        <w:tblLook w:val="0620" w:firstRow="1" w:lastRow="0" w:firstColumn="0" w:lastColumn="0" w:noHBand="1" w:noVBand="1"/>
      </w:tblPr>
      <w:tblGrid>
        <w:gridCol w:w="1072"/>
        <w:gridCol w:w="6145"/>
        <w:gridCol w:w="674"/>
        <w:gridCol w:w="2189"/>
      </w:tblGrid>
      <w:tr w:rsidR="000D2539" w:rsidRPr="005114CE" w14:paraId="7565BF00" w14:textId="77777777" w:rsidTr="00BD10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1072" w:type="dxa"/>
          </w:tcPr>
          <w:p w14:paraId="3B650827" w14:textId="77777777" w:rsidR="000D2539" w:rsidRPr="005114CE" w:rsidRDefault="000D2539" w:rsidP="00490804">
            <w:r w:rsidRPr="005114CE">
              <w:t>Signature:</w:t>
            </w:r>
          </w:p>
        </w:tc>
        <w:tc>
          <w:tcPr>
            <w:tcW w:w="6145" w:type="dxa"/>
            <w:tcBorders>
              <w:bottom w:val="single" w:sz="4" w:space="0" w:color="auto"/>
            </w:tcBorders>
          </w:tcPr>
          <w:p w14:paraId="2DF688C6" w14:textId="77777777" w:rsidR="000D2539" w:rsidRPr="005114CE" w:rsidRDefault="000D2539" w:rsidP="00682C69">
            <w:pPr>
              <w:pStyle w:val="FieldText"/>
            </w:pPr>
          </w:p>
        </w:tc>
        <w:tc>
          <w:tcPr>
            <w:tcW w:w="674" w:type="dxa"/>
          </w:tcPr>
          <w:p w14:paraId="65E9EE24" w14:textId="77777777" w:rsidR="000D2539" w:rsidRPr="005114CE" w:rsidRDefault="000D2539" w:rsidP="00C92A3C">
            <w:pPr>
              <w:pStyle w:val="Heading4"/>
              <w:outlineLvl w:val="3"/>
            </w:pPr>
            <w:r w:rsidRPr="005114CE">
              <w:t>Date: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5A61CF97" w14:textId="77777777" w:rsidR="000D2539" w:rsidRPr="005114CE" w:rsidRDefault="000D2539" w:rsidP="00682C69">
            <w:pPr>
              <w:pStyle w:val="FieldText"/>
            </w:pPr>
          </w:p>
        </w:tc>
      </w:tr>
    </w:tbl>
    <w:p w14:paraId="5B5D5976" w14:textId="77777777" w:rsidR="005F6E87" w:rsidRPr="004E34C6" w:rsidRDefault="005F6E87" w:rsidP="004E34C6"/>
    <w:sectPr w:rsidR="005F6E87" w:rsidRPr="004E34C6" w:rsidSect="00856C35">
      <w:footerReference w:type="defaul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3D04A" w14:textId="77777777" w:rsidR="00B75480" w:rsidRDefault="00B75480" w:rsidP="00176E67">
      <w:r>
        <w:separator/>
      </w:r>
    </w:p>
  </w:endnote>
  <w:endnote w:type="continuationSeparator" w:id="0">
    <w:p w14:paraId="36E13884" w14:textId="77777777" w:rsidR="00B75480" w:rsidRDefault="00B75480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631626"/>
      <w:docPartObj>
        <w:docPartGallery w:val="Page Numbers (Bottom of Page)"/>
        <w:docPartUnique/>
      </w:docPartObj>
    </w:sdtPr>
    <w:sdtEndPr/>
    <w:sdtContent>
      <w:p w14:paraId="59882768" w14:textId="77777777" w:rsidR="00176E67" w:rsidRDefault="00C8155B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76E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490B8" w14:textId="77777777" w:rsidR="00B75480" w:rsidRDefault="00B75480" w:rsidP="00176E67">
      <w:r>
        <w:separator/>
      </w:r>
    </w:p>
  </w:footnote>
  <w:footnote w:type="continuationSeparator" w:id="0">
    <w:p w14:paraId="7E7234E0" w14:textId="77777777" w:rsidR="00B75480" w:rsidRDefault="00B75480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9A5"/>
    <w:rsid w:val="000071F7"/>
    <w:rsid w:val="00010B00"/>
    <w:rsid w:val="0002798A"/>
    <w:rsid w:val="000329A5"/>
    <w:rsid w:val="00083002"/>
    <w:rsid w:val="00087B85"/>
    <w:rsid w:val="000A01F1"/>
    <w:rsid w:val="000C1163"/>
    <w:rsid w:val="000C797A"/>
    <w:rsid w:val="000D2539"/>
    <w:rsid w:val="000D2BB8"/>
    <w:rsid w:val="000F2DF4"/>
    <w:rsid w:val="000F6783"/>
    <w:rsid w:val="00120C95"/>
    <w:rsid w:val="0014663E"/>
    <w:rsid w:val="00176E67"/>
    <w:rsid w:val="00180664"/>
    <w:rsid w:val="001903F7"/>
    <w:rsid w:val="0019395E"/>
    <w:rsid w:val="001D6B76"/>
    <w:rsid w:val="00211828"/>
    <w:rsid w:val="00250014"/>
    <w:rsid w:val="00275BB5"/>
    <w:rsid w:val="00286F6A"/>
    <w:rsid w:val="00291C8C"/>
    <w:rsid w:val="002A1ECE"/>
    <w:rsid w:val="002A2510"/>
    <w:rsid w:val="002A6FA9"/>
    <w:rsid w:val="002B4D1D"/>
    <w:rsid w:val="002C10B1"/>
    <w:rsid w:val="002D222A"/>
    <w:rsid w:val="003076FD"/>
    <w:rsid w:val="00317005"/>
    <w:rsid w:val="00330050"/>
    <w:rsid w:val="00335259"/>
    <w:rsid w:val="003929F1"/>
    <w:rsid w:val="003A1B63"/>
    <w:rsid w:val="003A41A1"/>
    <w:rsid w:val="003B2326"/>
    <w:rsid w:val="00400251"/>
    <w:rsid w:val="00437ED0"/>
    <w:rsid w:val="00440CD8"/>
    <w:rsid w:val="00443837"/>
    <w:rsid w:val="00447DAA"/>
    <w:rsid w:val="00450F66"/>
    <w:rsid w:val="00461739"/>
    <w:rsid w:val="00467865"/>
    <w:rsid w:val="0048685F"/>
    <w:rsid w:val="00490804"/>
    <w:rsid w:val="004A1437"/>
    <w:rsid w:val="004A4198"/>
    <w:rsid w:val="004A54EA"/>
    <w:rsid w:val="004B0578"/>
    <w:rsid w:val="004E34C6"/>
    <w:rsid w:val="004F62AD"/>
    <w:rsid w:val="00501AE8"/>
    <w:rsid w:val="00504B65"/>
    <w:rsid w:val="005114CE"/>
    <w:rsid w:val="0052122B"/>
    <w:rsid w:val="005557F6"/>
    <w:rsid w:val="00563778"/>
    <w:rsid w:val="005B4AE2"/>
    <w:rsid w:val="005E63CC"/>
    <w:rsid w:val="005F6E87"/>
    <w:rsid w:val="00602863"/>
    <w:rsid w:val="00607FED"/>
    <w:rsid w:val="00613129"/>
    <w:rsid w:val="00617C65"/>
    <w:rsid w:val="0063459A"/>
    <w:rsid w:val="0066126B"/>
    <w:rsid w:val="00682C69"/>
    <w:rsid w:val="006D2635"/>
    <w:rsid w:val="006D779C"/>
    <w:rsid w:val="006E4F63"/>
    <w:rsid w:val="006E729E"/>
    <w:rsid w:val="00722A00"/>
    <w:rsid w:val="00724FA4"/>
    <w:rsid w:val="007325A9"/>
    <w:rsid w:val="0075451A"/>
    <w:rsid w:val="007602AC"/>
    <w:rsid w:val="00774B67"/>
    <w:rsid w:val="00786E50"/>
    <w:rsid w:val="00793AC6"/>
    <w:rsid w:val="007A71DE"/>
    <w:rsid w:val="007B199B"/>
    <w:rsid w:val="007B6119"/>
    <w:rsid w:val="007C1DA0"/>
    <w:rsid w:val="007C71B8"/>
    <w:rsid w:val="007E2A15"/>
    <w:rsid w:val="007E56C4"/>
    <w:rsid w:val="007F3D5B"/>
    <w:rsid w:val="008107D6"/>
    <w:rsid w:val="00841645"/>
    <w:rsid w:val="00852EC6"/>
    <w:rsid w:val="00856C35"/>
    <w:rsid w:val="00871876"/>
    <w:rsid w:val="008753A7"/>
    <w:rsid w:val="0088782D"/>
    <w:rsid w:val="008B7081"/>
    <w:rsid w:val="008D7A67"/>
    <w:rsid w:val="008F2F8A"/>
    <w:rsid w:val="008F5BCD"/>
    <w:rsid w:val="00902964"/>
    <w:rsid w:val="00920507"/>
    <w:rsid w:val="00933455"/>
    <w:rsid w:val="0094790F"/>
    <w:rsid w:val="00966B90"/>
    <w:rsid w:val="009737B7"/>
    <w:rsid w:val="009802C4"/>
    <w:rsid w:val="009976D9"/>
    <w:rsid w:val="00997A3E"/>
    <w:rsid w:val="009A12D5"/>
    <w:rsid w:val="009A4EA3"/>
    <w:rsid w:val="009A55DC"/>
    <w:rsid w:val="009C220D"/>
    <w:rsid w:val="00A211B2"/>
    <w:rsid w:val="00A2727E"/>
    <w:rsid w:val="00A35524"/>
    <w:rsid w:val="00A60C9E"/>
    <w:rsid w:val="00A74F99"/>
    <w:rsid w:val="00A82BA3"/>
    <w:rsid w:val="00A94ACC"/>
    <w:rsid w:val="00AA2EA7"/>
    <w:rsid w:val="00AE6FA4"/>
    <w:rsid w:val="00B03907"/>
    <w:rsid w:val="00B11811"/>
    <w:rsid w:val="00B311E1"/>
    <w:rsid w:val="00B32DDB"/>
    <w:rsid w:val="00B4735C"/>
    <w:rsid w:val="00B579DF"/>
    <w:rsid w:val="00B75480"/>
    <w:rsid w:val="00B90EC2"/>
    <w:rsid w:val="00BA268F"/>
    <w:rsid w:val="00BC07E3"/>
    <w:rsid w:val="00BD103E"/>
    <w:rsid w:val="00C079CA"/>
    <w:rsid w:val="00C45FDA"/>
    <w:rsid w:val="00C67741"/>
    <w:rsid w:val="00C74647"/>
    <w:rsid w:val="00C76039"/>
    <w:rsid w:val="00C76480"/>
    <w:rsid w:val="00C80AD2"/>
    <w:rsid w:val="00C8155B"/>
    <w:rsid w:val="00C92A3C"/>
    <w:rsid w:val="00C92FD6"/>
    <w:rsid w:val="00CE5DC7"/>
    <w:rsid w:val="00CE7D54"/>
    <w:rsid w:val="00D14E73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7FB7"/>
    <w:rsid w:val="00E106E2"/>
    <w:rsid w:val="00E20DDA"/>
    <w:rsid w:val="00E32A8B"/>
    <w:rsid w:val="00E36054"/>
    <w:rsid w:val="00E37E7B"/>
    <w:rsid w:val="00E46E04"/>
    <w:rsid w:val="00E87396"/>
    <w:rsid w:val="00E96F6F"/>
    <w:rsid w:val="00EB478A"/>
    <w:rsid w:val="00EC42A3"/>
    <w:rsid w:val="00F83033"/>
    <w:rsid w:val="00F966AA"/>
    <w:rsid w:val="00FB538F"/>
    <w:rsid w:val="00FC3071"/>
    <w:rsid w:val="00FD5902"/>
    <w:rsid w:val="00FF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AD8EA9"/>
  <w15:docId w15:val="{054580A2-E251-314C-BE36-935978002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</w:rPr>
  </w:style>
  <w:style w:type="paragraph" w:styleId="Heading1">
    <w:name w:val="heading 1"/>
    <w:basedOn w:val="Normal"/>
    <w:next w:val="Normal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Heading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0804"/>
    <w:pPr>
      <w:jc w:val="right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490804"/>
    <w:rPr>
      <w:rFonts w:asciiTheme="minorHAnsi" w:hAnsiTheme="minorHAnsi"/>
      <w:sz w:val="19"/>
      <w:szCs w:val="24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E67"/>
    <w:rPr>
      <w:rFonts w:asciiTheme="minorHAnsi" w:hAnsiTheme="minorHAnsi"/>
      <w:sz w:val="19"/>
      <w:szCs w:val="24"/>
    </w:rPr>
  </w:style>
  <w:style w:type="paragraph" w:styleId="Footer">
    <w:name w:val="footer"/>
    <w:basedOn w:val="Normal"/>
    <w:link w:val="FooterChar"/>
    <w:uiPriority w:val="99"/>
    <w:unhideWhenUsed/>
    <w:rsid w:val="00176E67"/>
  </w:style>
  <w:style w:type="character" w:customStyle="1" w:styleId="FooterChar">
    <w:name w:val="Footer Char"/>
    <w:basedOn w:val="DefaultParagraphFont"/>
    <w:link w:val="Footer"/>
    <w:uiPriority w:val="99"/>
    <w:rsid w:val="00176E67"/>
    <w:rPr>
      <w:rFonts w:asciiTheme="minorHAnsi" w:hAnsiTheme="minorHAnsi"/>
      <w:sz w:val="19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ivanmodesto/Downloads/tf02803374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717495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2011-12-16T19:19:00+00:00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1372559</Value>
      <Value>1531239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>Employment application (2-pp., online form)</SourceTitle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TP102803373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57ABFAE-9857-4724-9BA6-F946631653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C911AA-999D-4CC9-9A8B-57C5C4CC27BF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D3E8D71-0DA9-4A08-BE43-C88C6E5C8F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tf02803374_win32.dotx</Template>
  <TotalTime>1</TotalTime>
  <Pages>3</Pages>
  <Words>364</Words>
  <Characters>2080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Microsoft Office User</dc:creator>
  <cp:lastModifiedBy>Ivan Modesto</cp:lastModifiedBy>
  <cp:revision>1</cp:revision>
  <cp:lastPrinted>2002-05-23T18:14:00Z</cp:lastPrinted>
  <dcterms:created xsi:type="dcterms:W3CDTF">2022-06-10T07:36:00Z</dcterms:created>
  <dcterms:modified xsi:type="dcterms:W3CDTF">2022-06-10T07:57:00Z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